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5A6" w:rsidRDefault="00C805A6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Default="00C805A6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Default="00C805A6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Default="00C805A6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Default="00C805A6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Default="00C805A6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Pr="000D57BE" w:rsidRDefault="00C805A6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Pr="00C14FB4" w:rsidRDefault="00A66B45" w:rsidP="00C805A6">
      <w:pPr>
        <w:widowControl w:val="0"/>
        <w:suppressAutoHyphens/>
        <w:autoSpaceDE w:val="0"/>
        <w:jc w:val="center"/>
        <w:rPr>
          <w:b/>
          <w:sz w:val="50"/>
          <w:szCs w:val="50"/>
          <w:lang w:eastAsia="zh-CN"/>
        </w:rPr>
      </w:pPr>
      <w:r>
        <w:rPr>
          <w:b/>
          <w:sz w:val="50"/>
          <w:szCs w:val="50"/>
          <w:lang w:eastAsia="zh-CN"/>
        </w:rPr>
        <w:t>М</w:t>
      </w:r>
      <w:r w:rsidR="00877B88">
        <w:rPr>
          <w:b/>
          <w:sz w:val="50"/>
          <w:szCs w:val="50"/>
          <w:lang w:eastAsia="zh-CN"/>
        </w:rPr>
        <w:t>униципальная</w:t>
      </w:r>
      <w:r w:rsidR="00C805A6" w:rsidRPr="00C14FB4">
        <w:rPr>
          <w:b/>
          <w:sz w:val="50"/>
          <w:szCs w:val="50"/>
          <w:lang w:eastAsia="zh-CN"/>
        </w:rPr>
        <w:t xml:space="preserve"> программ</w:t>
      </w:r>
      <w:r w:rsidR="002F571F" w:rsidRPr="00C14FB4">
        <w:rPr>
          <w:b/>
          <w:sz w:val="50"/>
          <w:szCs w:val="50"/>
          <w:lang w:eastAsia="zh-CN"/>
        </w:rPr>
        <w:t>а</w:t>
      </w:r>
    </w:p>
    <w:p w:rsidR="002F571F" w:rsidRPr="00C14FB4" w:rsidRDefault="002F571F" w:rsidP="00C805A6">
      <w:pPr>
        <w:widowControl w:val="0"/>
        <w:suppressAutoHyphens/>
        <w:autoSpaceDE w:val="0"/>
        <w:jc w:val="center"/>
        <w:rPr>
          <w:b/>
          <w:sz w:val="50"/>
          <w:szCs w:val="50"/>
          <w:lang w:eastAsia="zh-CN"/>
        </w:rPr>
      </w:pPr>
    </w:p>
    <w:p w:rsidR="002F571F" w:rsidRPr="00C14FB4" w:rsidRDefault="002F571F" w:rsidP="00C805A6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p w:rsidR="00C805A6" w:rsidRPr="00C14FB4" w:rsidRDefault="00C805A6" w:rsidP="00C805A6">
      <w:pPr>
        <w:jc w:val="center"/>
        <w:rPr>
          <w:b/>
          <w:bCs/>
          <w:sz w:val="50"/>
          <w:szCs w:val="50"/>
          <w:lang w:eastAsia="zh-CN"/>
        </w:rPr>
      </w:pPr>
      <w:r w:rsidRPr="00C14FB4">
        <w:rPr>
          <w:b/>
          <w:sz w:val="50"/>
          <w:szCs w:val="50"/>
          <w:lang w:eastAsia="zh-CN"/>
        </w:rPr>
        <w:t>«</w:t>
      </w:r>
      <w:r w:rsidRPr="00C14FB4">
        <w:rPr>
          <w:b/>
          <w:bCs/>
          <w:sz w:val="50"/>
          <w:szCs w:val="50"/>
          <w:lang w:eastAsia="zh-CN"/>
        </w:rPr>
        <w:t>Социальная поддержка отдельных категорий граждан на территории Энгельсского муниципального района»</w:t>
      </w:r>
    </w:p>
    <w:p w:rsidR="00C805A6" w:rsidRPr="00C14FB4" w:rsidRDefault="00C805A6" w:rsidP="00C805A6">
      <w:pPr>
        <w:jc w:val="center"/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jc w:val="center"/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Pr="00C14FB4" w:rsidRDefault="00C805A6" w:rsidP="00C805A6">
      <w:pPr>
        <w:rPr>
          <w:b/>
          <w:bCs/>
          <w:sz w:val="50"/>
          <w:szCs w:val="50"/>
          <w:lang w:eastAsia="zh-CN"/>
        </w:rPr>
      </w:pPr>
    </w:p>
    <w:p w:rsidR="00C805A6" w:rsidRDefault="00C805A6" w:rsidP="00C805A6">
      <w:pPr>
        <w:rPr>
          <w:b/>
          <w:bCs/>
          <w:sz w:val="50"/>
          <w:szCs w:val="50"/>
          <w:lang w:eastAsia="zh-CN"/>
        </w:rPr>
      </w:pPr>
    </w:p>
    <w:p w:rsidR="00A66B45" w:rsidRPr="00C14FB4" w:rsidRDefault="00A66B45" w:rsidP="00C805A6">
      <w:pPr>
        <w:rPr>
          <w:b/>
          <w:bCs/>
          <w:sz w:val="50"/>
          <w:szCs w:val="50"/>
          <w:lang w:eastAsia="zh-CN"/>
        </w:rPr>
      </w:pPr>
    </w:p>
    <w:p w:rsidR="00DE1C2C" w:rsidRDefault="00DE1C2C" w:rsidP="00DE1C2C">
      <w:pPr>
        <w:pStyle w:val="ConsPlusNormal"/>
        <w:ind w:firstLine="0"/>
        <w:outlineLvl w:val="0"/>
        <w:rPr>
          <w:rFonts w:ascii="Times New Roman" w:hAnsi="Times New Roman" w:cs="Times New Roman"/>
          <w:b/>
          <w:bCs/>
          <w:sz w:val="50"/>
          <w:szCs w:val="50"/>
          <w:lang w:eastAsia="zh-CN"/>
        </w:rPr>
      </w:pPr>
    </w:p>
    <w:p w:rsidR="002D26B4" w:rsidRP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  <w:r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>Приложение</w:t>
      </w:r>
    </w:p>
    <w:p w:rsidR="002D26B4" w:rsidRP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  <w:r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 xml:space="preserve"> к постановлению</w:t>
      </w:r>
    </w:p>
    <w:p w:rsidR="002D26B4" w:rsidRP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  <w:r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>администрации Энгельсского муниципального района</w:t>
      </w:r>
    </w:p>
    <w:p w:rsidR="002D26B4" w:rsidRP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  <w:r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 xml:space="preserve">от </w:t>
      </w:r>
      <w:r w:rsidR="00877B88">
        <w:rPr>
          <w:rFonts w:ascii="Times New Roman" w:hAnsi="Times New Roman" w:cs="Times New Roman"/>
          <w:bCs/>
          <w:sz w:val="16"/>
          <w:szCs w:val="16"/>
          <w:lang w:eastAsia="zh-CN"/>
        </w:rPr>
        <w:t>----------------</w:t>
      </w:r>
      <w:r w:rsidRPr="002D26B4">
        <w:rPr>
          <w:rFonts w:ascii="Times New Roman" w:hAnsi="Times New Roman" w:cs="Times New Roman"/>
          <w:bCs/>
          <w:sz w:val="16"/>
          <w:szCs w:val="16"/>
          <w:lang w:eastAsia="zh-CN"/>
        </w:rPr>
        <w:t xml:space="preserve"> года № </w:t>
      </w:r>
      <w:r w:rsidR="00877B88">
        <w:rPr>
          <w:rFonts w:ascii="Times New Roman" w:hAnsi="Times New Roman" w:cs="Times New Roman"/>
          <w:bCs/>
          <w:sz w:val="16"/>
          <w:szCs w:val="16"/>
          <w:lang w:eastAsia="zh-CN"/>
        </w:rPr>
        <w:t>-------</w:t>
      </w:r>
    </w:p>
    <w:p w:rsidR="002D26B4" w:rsidRP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Cs/>
          <w:sz w:val="16"/>
          <w:szCs w:val="16"/>
          <w:lang w:eastAsia="zh-CN"/>
        </w:rPr>
      </w:pPr>
    </w:p>
    <w:p w:rsidR="002D26B4" w:rsidRDefault="002D26B4" w:rsidP="002D26B4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/>
          <w:bCs/>
          <w:sz w:val="16"/>
          <w:szCs w:val="16"/>
          <w:lang w:eastAsia="zh-CN"/>
        </w:rPr>
      </w:pPr>
    </w:p>
    <w:p w:rsidR="008E3E7C" w:rsidRPr="00C14FB4" w:rsidRDefault="00877B88" w:rsidP="00726116">
      <w:pPr>
        <w:jc w:val="center"/>
        <w:rPr>
          <w:b/>
          <w:sz w:val="36"/>
          <w:szCs w:val="36"/>
          <w:lang w:eastAsia="zh-CN"/>
        </w:rPr>
      </w:pPr>
      <w:r>
        <w:rPr>
          <w:b/>
          <w:sz w:val="36"/>
          <w:szCs w:val="36"/>
          <w:lang w:eastAsia="zh-CN"/>
        </w:rPr>
        <w:t>Муниципальная</w:t>
      </w:r>
      <w:r w:rsidR="008E3E7C" w:rsidRPr="00C14FB4">
        <w:rPr>
          <w:b/>
          <w:sz w:val="36"/>
          <w:szCs w:val="36"/>
          <w:lang w:eastAsia="zh-CN"/>
        </w:rPr>
        <w:t xml:space="preserve"> программа</w:t>
      </w:r>
    </w:p>
    <w:p w:rsidR="008E3E7C" w:rsidRPr="00C14FB4" w:rsidRDefault="008E3E7C" w:rsidP="00726116">
      <w:pPr>
        <w:jc w:val="center"/>
        <w:rPr>
          <w:b/>
          <w:sz w:val="36"/>
          <w:szCs w:val="36"/>
          <w:lang w:eastAsia="zh-CN"/>
        </w:rPr>
      </w:pPr>
    </w:p>
    <w:p w:rsidR="008E3E7C" w:rsidRPr="00C14FB4" w:rsidRDefault="008E3E7C" w:rsidP="00726116">
      <w:pPr>
        <w:jc w:val="center"/>
        <w:rPr>
          <w:b/>
          <w:bCs/>
          <w:sz w:val="36"/>
          <w:szCs w:val="36"/>
          <w:lang w:eastAsia="zh-CN"/>
        </w:rPr>
      </w:pPr>
      <w:r w:rsidRPr="00C14FB4">
        <w:rPr>
          <w:b/>
          <w:bCs/>
          <w:sz w:val="36"/>
          <w:szCs w:val="36"/>
          <w:lang w:eastAsia="zh-CN"/>
        </w:rPr>
        <w:t>«Социальная поддержка отдельных категорий граждан на территории Энгельсского муниципального района</w:t>
      </w:r>
      <w:r w:rsidR="00A90E66" w:rsidRPr="00C14FB4">
        <w:rPr>
          <w:b/>
          <w:bCs/>
          <w:sz w:val="36"/>
          <w:szCs w:val="36"/>
          <w:lang w:eastAsia="zh-CN"/>
        </w:rPr>
        <w:t>»</w:t>
      </w:r>
    </w:p>
    <w:p w:rsidR="00726116" w:rsidRPr="009A04F6" w:rsidRDefault="002F3803" w:rsidP="009A04F6">
      <w:pPr>
        <w:spacing w:line="360" w:lineRule="auto"/>
        <w:ind w:left="-284"/>
        <w:jc w:val="both"/>
        <w:rPr>
          <w:color w:val="FFFFFF"/>
          <w:lang w:eastAsia="zh-CN"/>
        </w:rPr>
      </w:pPr>
      <w:r w:rsidRPr="00C14FB4">
        <w:rPr>
          <w:color w:val="FFFFFF"/>
          <w:lang w:eastAsia="zh-CN"/>
        </w:rPr>
        <w:t>__________</w:t>
      </w:r>
    </w:p>
    <w:p w:rsidR="008E3E7C" w:rsidRPr="00C14FB4" w:rsidRDefault="002F3803" w:rsidP="0072611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  <w:lang w:eastAsia="zh-CN"/>
        </w:rPr>
        <w:t>1. </w:t>
      </w:r>
      <w:r w:rsidR="008E3E7C" w:rsidRPr="00C14FB4">
        <w:rPr>
          <w:rFonts w:ascii="Times New Roman" w:hAnsi="Times New Roman" w:cs="Times New Roman"/>
          <w:b/>
          <w:sz w:val="24"/>
          <w:szCs w:val="24"/>
        </w:rPr>
        <w:t>Содержание проблемы и обоснование</w:t>
      </w:r>
    </w:p>
    <w:p w:rsidR="002F3803" w:rsidRPr="00C14FB4" w:rsidRDefault="008E3E7C" w:rsidP="00726116">
      <w:pPr>
        <w:ind w:left="360"/>
        <w:jc w:val="center"/>
        <w:rPr>
          <w:b/>
          <w:lang w:eastAsia="zh-CN"/>
        </w:rPr>
      </w:pPr>
      <w:r w:rsidRPr="00C14FB4">
        <w:rPr>
          <w:b/>
        </w:rPr>
        <w:t>необходимости ее решения программными методами</w:t>
      </w:r>
    </w:p>
    <w:p w:rsidR="00C75F32" w:rsidRPr="00C14FB4" w:rsidRDefault="00C75F32" w:rsidP="002F3803">
      <w:pPr>
        <w:ind w:left="360"/>
        <w:jc w:val="center"/>
        <w:rPr>
          <w:b/>
          <w:lang w:eastAsia="zh-CN"/>
        </w:rPr>
      </w:pPr>
    </w:p>
    <w:p w:rsidR="00DE1C2C" w:rsidRPr="00C14FB4" w:rsidRDefault="00DE1C2C" w:rsidP="002F3803">
      <w:pPr>
        <w:ind w:left="360"/>
        <w:jc w:val="center"/>
        <w:rPr>
          <w:b/>
          <w:lang w:eastAsia="zh-CN"/>
        </w:rPr>
      </w:pPr>
    </w:p>
    <w:p w:rsidR="00FA1CAF" w:rsidRPr="00C14FB4" w:rsidRDefault="00FA1CAF" w:rsidP="00FA1CAF">
      <w:pPr>
        <w:ind w:right="-30" w:firstLine="709"/>
        <w:jc w:val="both"/>
        <w:rPr>
          <w:lang w:eastAsia="zh-CN"/>
        </w:rPr>
      </w:pPr>
      <w:r w:rsidRPr="00C14FB4">
        <w:rPr>
          <w:lang w:eastAsia="zh-CN"/>
        </w:rPr>
        <w:t>Программа</w:t>
      </w:r>
      <w:r>
        <w:rPr>
          <w:color w:val="FFFFFF" w:themeColor="background1"/>
          <w:lang w:eastAsia="zh-CN"/>
        </w:rPr>
        <w:t>,,</w:t>
      </w:r>
      <w:r w:rsidRPr="00FA1CAF">
        <w:rPr>
          <w:color w:val="FFFFFF" w:themeColor="background1"/>
          <w:lang w:eastAsia="zh-CN"/>
        </w:rPr>
        <w:t>,,</w:t>
      </w:r>
      <w:r>
        <w:rPr>
          <w:lang w:eastAsia="zh-CN"/>
        </w:rPr>
        <w:t>разработана</w:t>
      </w:r>
      <w:r w:rsidRPr="00C14FB4">
        <w:rPr>
          <w:lang w:eastAsia="zh-CN"/>
        </w:rPr>
        <w:t>в соответствии с законодательством Российской Федерации</w:t>
      </w:r>
      <w:r w:rsidRPr="00FA1CAF">
        <w:rPr>
          <w:color w:val="FFFFFF" w:themeColor="background1"/>
          <w:lang w:eastAsia="zh-CN"/>
        </w:rPr>
        <w:t>,,</w:t>
      </w:r>
      <w:r w:rsidRPr="00C14FB4">
        <w:rPr>
          <w:lang w:eastAsia="zh-CN"/>
        </w:rPr>
        <w:t>и</w:t>
      </w:r>
      <w:r w:rsidRPr="00FA1CAF">
        <w:rPr>
          <w:color w:val="FFFFFF" w:themeColor="background1"/>
          <w:lang w:eastAsia="zh-CN"/>
        </w:rPr>
        <w:t>,,</w:t>
      </w:r>
      <w:r w:rsidRPr="00C14FB4">
        <w:rPr>
          <w:lang w:eastAsia="zh-CN"/>
        </w:rPr>
        <w:t>Саратовской</w:t>
      </w:r>
      <w:r w:rsidRPr="00FA1CAF">
        <w:rPr>
          <w:color w:val="FFFFFF" w:themeColor="background1"/>
          <w:lang w:eastAsia="zh-CN"/>
        </w:rPr>
        <w:t>,,</w:t>
      </w:r>
      <w:r>
        <w:rPr>
          <w:lang w:eastAsia="zh-CN"/>
        </w:rPr>
        <w:t>области</w:t>
      </w:r>
      <w:r w:rsidRPr="00C14FB4">
        <w:rPr>
          <w:lang w:eastAsia="zh-CN"/>
        </w:rPr>
        <w:t xml:space="preserve">и учитывает основные положения </w:t>
      </w:r>
      <w:hyperlink r:id="rId8" w:history="1">
        <w:r w:rsidRPr="00C14FB4">
          <w:rPr>
            <w:lang w:eastAsia="zh-CN"/>
          </w:rPr>
          <w:t>Концепции</w:t>
        </w:r>
      </w:hyperlink>
      <w:r w:rsidRPr="00C14FB4">
        <w:rPr>
          <w:lang w:eastAsia="zh-CN"/>
        </w:rPr>
        <w:t xml:space="preserve"> развития системы социального обслуживания населения Саратовской области до 2025 года, утвержденной </w:t>
      </w:r>
      <w:hyperlink r:id="rId9" w:history="1">
        <w:r w:rsidRPr="00C14FB4">
          <w:rPr>
            <w:lang w:eastAsia="zh-CN"/>
          </w:rPr>
          <w:t>постановлением</w:t>
        </w:r>
      </w:hyperlink>
      <w:r w:rsidRPr="00C14FB4">
        <w:rPr>
          <w:lang w:eastAsia="zh-CN"/>
        </w:rPr>
        <w:t xml:space="preserve"> Правительства Саратовской области от 18 июля 2011 года № 369-П, Плана мероприятий («дорожной карты») «Повышение эффективности и качества услуг в сфере социального обслуживания населения Саратовской области на 2013-2018 годы», утвержденной </w:t>
      </w:r>
      <w:hyperlink r:id="rId10" w:history="1">
        <w:r w:rsidRPr="00C14FB4">
          <w:rPr>
            <w:lang w:eastAsia="zh-CN"/>
          </w:rPr>
          <w:t>постановлением</w:t>
        </w:r>
      </w:hyperlink>
      <w:r w:rsidRPr="00C14FB4">
        <w:rPr>
          <w:lang w:eastAsia="zh-CN"/>
        </w:rPr>
        <w:t xml:space="preserve"> Правительства Саратовской области от 30 апреля 2013 года № 218-П. </w:t>
      </w:r>
    </w:p>
    <w:p w:rsidR="002F3803" w:rsidRPr="00C14FB4" w:rsidRDefault="002F3803" w:rsidP="00FA1CAF">
      <w:pPr>
        <w:widowControl w:val="0"/>
        <w:ind w:firstLine="708"/>
        <w:jc w:val="both"/>
        <w:rPr>
          <w:lang w:eastAsia="zh-CN"/>
        </w:rPr>
      </w:pPr>
      <w:r w:rsidRPr="00C14FB4">
        <w:rPr>
          <w:lang w:eastAsia="zh-CN"/>
        </w:rPr>
        <w:t xml:space="preserve">Реализация </w:t>
      </w:r>
      <w:r w:rsidR="00FA1CAF">
        <w:rPr>
          <w:lang w:eastAsia="zh-CN"/>
        </w:rPr>
        <w:t>П</w:t>
      </w:r>
      <w:r w:rsidRPr="00C14FB4">
        <w:rPr>
          <w:lang w:eastAsia="zh-CN"/>
        </w:rPr>
        <w:t xml:space="preserve">рограммы позволит обеспечить доступность и качество предоставления дополнительных мер социальной поддержки, повысить эффективность расходования бюджетных средств, направленных на реализацию дополнительных мер социальной поддержки, повысить эффективность механизма предоставления </w:t>
      </w:r>
      <w:r w:rsidR="00FA1CAF">
        <w:rPr>
          <w:lang w:eastAsia="zh-CN"/>
        </w:rPr>
        <w:t xml:space="preserve">государственных и </w:t>
      </w:r>
      <w:r w:rsidRPr="00C14FB4">
        <w:rPr>
          <w:lang w:eastAsia="zh-CN"/>
        </w:rPr>
        <w:t xml:space="preserve">муниципальных услуг и усилить адресную направленность дополнительных мер социальной поддержки отдельных категорий граждан. </w:t>
      </w:r>
      <w:r w:rsidRPr="00C14FB4">
        <w:rPr>
          <w:lang w:eastAsia="en-US"/>
        </w:rPr>
        <w:t xml:space="preserve">Выполнение в полном объеме социальных обязательств государства перед населением, усиление социальной поддержки, обеспечение необходимого объема и качества социальных услуг является приоритетным направлением </w:t>
      </w:r>
      <w:r w:rsidR="00FA1CAF">
        <w:rPr>
          <w:lang w:eastAsia="en-US"/>
        </w:rPr>
        <w:t xml:space="preserve">государственной и </w:t>
      </w:r>
      <w:r w:rsidRPr="00C14FB4">
        <w:rPr>
          <w:lang w:eastAsia="en-US"/>
        </w:rPr>
        <w:t>муниципальной политики в социальной сфере. 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</w:t>
      </w:r>
    </w:p>
    <w:p w:rsidR="002F3803" w:rsidRPr="00C14FB4" w:rsidRDefault="002F3803" w:rsidP="002F3803">
      <w:pPr>
        <w:ind w:firstLine="709"/>
        <w:jc w:val="both"/>
        <w:rPr>
          <w:lang w:eastAsia="zh-CN"/>
        </w:rPr>
      </w:pPr>
      <w:r w:rsidRPr="00C14FB4">
        <w:rPr>
          <w:lang w:eastAsia="en-US"/>
        </w:rPr>
        <w:t xml:space="preserve">Эффективное функционирование системы социальной поддержки населения направлено на предоставление мер социальной поддержки, выплат в полном объеме </w:t>
      </w:r>
      <w:r w:rsidRPr="00C14FB4">
        <w:rPr>
          <w:lang w:eastAsia="en-US"/>
        </w:rPr>
        <w:br/>
        <w:t xml:space="preserve">и в доступной форме. </w:t>
      </w:r>
    </w:p>
    <w:p w:rsidR="002F3803" w:rsidRPr="00C14FB4" w:rsidRDefault="002F3803" w:rsidP="002F3803">
      <w:pPr>
        <w:widowControl w:val="0"/>
        <w:suppressAutoHyphens/>
        <w:autoSpaceDE w:val="0"/>
        <w:spacing w:line="240" w:lineRule="atLeast"/>
        <w:ind w:firstLine="709"/>
        <w:jc w:val="both"/>
        <w:rPr>
          <w:rFonts w:ascii="Arial" w:hAnsi="Arial" w:cs="Arial"/>
          <w:sz w:val="20"/>
          <w:szCs w:val="20"/>
          <w:lang w:eastAsia="en-US"/>
        </w:rPr>
      </w:pPr>
      <w:r w:rsidRPr="00C14FB4">
        <w:rPr>
          <w:lang w:eastAsia="zh-CN"/>
        </w:rPr>
        <w:t xml:space="preserve">Для достижения целей </w:t>
      </w:r>
      <w:r w:rsidR="0078309F" w:rsidRPr="00C14FB4">
        <w:rPr>
          <w:lang w:eastAsia="zh-CN"/>
        </w:rPr>
        <w:t>П</w:t>
      </w:r>
      <w:r w:rsidRPr="00C14FB4">
        <w:rPr>
          <w:lang w:eastAsia="zh-CN"/>
        </w:rPr>
        <w:t>рограммы предполагается использовать финансовые меры государственного регулирования.</w:t>
      </w:r>
    </w:p>
    <w:p w:rsidR="002F3803" w:rsidRPr="00C14FB4" w:rsidRDefault="002F3803" w:rsidP="002F3803">
      <w:pPr>
        <w:ind w:firstLine="709"/>
        <w:jc w:val="both"/>
        <w:rPr>
          <w:lang w:eastAsia="en-US"/>
        </w:rPr>
      </w:pPr>
      <w:r w:rsidRPr="00C14FB4">
        <w:rPr>
          <w:lang w:eastAsia="en-US"/>
        </w:rPr>
        <w:t xml:space="preserve">Прямое экономическое регулирование предполагается осуществлять путем использования финансирования мероприятий по социальной поддержке граждан путем индексации размеров социальной поддержки в соответствии с нормами законодательства. </w:t>
      </w:r>
    </w:p>
    <w:p w:rsidR="002F3803" w:rsidRPr="00C14FB4" w:rsidRDefault="002F3803" w:rsidP="00877B88">
      <w:pPr>
        <w:ind w:firstLine="709"/>
        <w:jc w:val="both"/>
        <w:rPr>
          <w:lang w:eastAsia="zh-CN"/>
        </w:rPr>
      </w:pPr>
      <w:r w:rsidRPr="00C14FB4">
        <w:rPr>
          <w:lang w:eastAsia="zh-CN"/>
        </w:rPr>
        <w:t xml:space="preserve">Одним из приоритетных направлений работы органов местного самоуправления является социальная адресная поддержка отдельных категорий населения. </w:t>
      </w:r>
    </w:p>
    <w:p w:rsidR="002F3803" w:rsidRPr="00C14FB4" w:rsidRDefault="002F3803" w:rsidP="002F3803">
      <w:pPr>
        <w:widowControl w:val="0"/>
        <w:ind w:firstLine="708"/>
        <w:jc w:val="both"/>
        <w:rPr>
          <w:lang w:eastAsia="zh-CN"/>
        </w:rPr>
      </w:pPr>
      <w:r w:rsidRPr="00C14FB4">
        <w:rPr>
          <w:lang w:eastAsia="zh-CN"/>
        </w:rPr>
        <w:t xml:space="preserve">Реализация </w:t>
      </w:r>
      <w:r w:rsidR="0078309F" w:rsidRPr="00C14FB4">
        <w:rPr>
          <w:lang w:eastAsia="zh-CN"/>
        </w:rPr>
        <w:t>П</w:t>
      </w:r>
      <w:r w:rsidRPr="00C14FB4">
        <w:rPr>
          <w:lang w:eastAsia="zh-CN"/>
        </w:rPr>
        <w:t xml:space="preserve">рограммы позволит обеспечить доступность и качество предоставления дополнительных мер социальной поддержки, повысить эффективность </w:t>
      </w:r>
      <w:r w:rsidRPr="00C14FB4">
        <w:rPr>
          <w:lang w:eastAsia="zh-CN"/>
        </w:rPr>
        <w:lastRenderedPageBreak/>
        <w:t>расходования бюджетных средств, направленных на реализацию дополнительных мер социальной поддержки, повысить эффективность механизма предоставления муниципальных услуг и усилить адресную направленность дополнительных мер социальной поддержки отдельных категорий граждан.</w:t>
      </w:r>
    </w:p>
    <w:p w:rsidR="002F3803" w:rsidRPr="00C14FB4" w:rsidRDefault="002F3803" w:rsidP="002F3803">
      <w:pPr>
        <w:widowControl w:val="0"/>
        <w:tabs>
          <w:tab w:val="left" w:pos="4830"/>
        </w:tabs>
        <w:spacing w:line="216" w:lineRule="auto"/>
        <w:ind w:firstLine="709"/>
        <w:jc w:val="both"/>
        <w:rPr>
          <w:lang w:eastAsia="en-US"/>
        </w:rPr>
      </w:pPr>
      <w:r w:rsidRPr="00C14FB4">
        <w:rPr>
          <w:lang w:eastAsia="en-US"/>
        </w:rPr>
        <w:t>Получателями мер социальной поддержки по оплате жилых помещений и коммунальных услуг</w:t>
      </w:r>
      <w:r w:rsidR="00191680">
        <w:rPr>
          <w:lang w:eastAsia="en-US"/>
        </w:rPr>
        <w:t>, предоставляемых</w:t>
      </w:r>
      <w:r w:rsidRPr="00C14FB4">
        <w:rPr>
          <w:lang w:eastAsia="en-US"/>
        </w:rPr>
        <w:t xml:space="preserve"> граждан</w:t>
      </w:r>
      <w:r w:rsidR="00191680">
        <w:rPr>
          <w:lang w:eastAsia="en-US"/>
        </w:rPr>
        <w:t>ам</w:t>
      </w:r>
      <w:r w:rsidRPr="00C14FB4">
        <w:rPr>
          <w:lang w:eastAsia="en-US"/>
        </w:rPr>
        <w:t>, вышедши</w:t>
      </w:r>
      <w:r w:rsidR="00191680">
        <w:rPr>
          <w:lang w:eastAsia="en-US"/>
        </w:rPr>
        <w:t>м</w:t>
      </w:r>
      <w:r w:rsidRPr="00C14FB4">
        <w:rPr>
          <w:lang w:eastAsia="en-US"/>
        </w:rPr>
        <w:t xml:space="preserve"> на пенсию из числа медицинских работников, проживающихв сельской местности</w:t>
      </w:r>
      <w:r w:rsidR="00EA1DB7" w:rsidRPr="00C14FB4">
        <w:rPr>
          <w:lang w:eastAsia="en-US"/>
        </w:rPr>
        <w:t>,</w:t>
      </w:r>
      <w:r w:rsidRPr="00C14FB4">
        <w:rPr>
          <w:lang w:eastAsia="en-US"/>
        </w:rPr>
        <w:t xml:space="preserve"> в 20</w:t>
      </w:r>
      <w:r w:rsidR="00877B88">
        <w:rPr>
          <w:lang w:eastAsia="en-US"/>
        </w:rPr>
        <w:t>23</w:t>
      </w:r>
      <w:r w:rsidRPr="00C14FB4">
        <w:rPr>
          <w:lang w:eastAsia="en-US"/>
        </w:rPr>
        <w:t xml:space="preserve"> году является </w:t>
      </w:r>
      <w:r w:rsidR="00877B88">
        <w:rPr>
          <w:lang w:eastAsia="en-US"/>
        </w:rPr>
        <w:t>83</w:t>
      </w:r>
      <w:r w:rsidRPr="00C14FB4">
        <w:rPr>
          <w:lang w:eastAsia="en-US"/>
        </w:rPr>
        <w:t xml:space="preserve"> человек</w:t>
      </w:r>
      <w:r w:rsidR="00877B88">
        <w:rPr>
          <w:lang w:eastAsia="en-US"/>
        </w:rPr>
        <w:t>а</w:t>
      </w:r>
      <w:r w:rsidRPr="00C14FB4">
        <w:rPr>
          <w:lang w:eastAsia="en-US"/>
        </w:rPr>
        <w:t xml:space="preserve">. Предоставление мер социальной поддержки </w:t>
      </w:r>
      <w:r w:rsidRPr="00C14FB4">
        <w:rPr>
          <w:color w:val="00000A"/>
          <w:lang w:eastAsia="en-US"/>
        </w:rPr>
        <w:t>осуществляется в соответствии с решением</w:t>
      </w:r>
      <w:r w:rsidRPr="00C14FB4">
        <w:rPr>
          <w:bCs/>
          <w:lang w:eastAsia="en-US"/>
        </w:rPr>
        <w:t xml:space="preserve"> Собрания депутатов Энгельсского муниципального района от 27.11.2014</w:t>
      </w:r>
      <w:r w:rsidR="0078309F" w:rsidRPr="00C14FB4">
        <w:rPr>
          <w:bCs/>
          <w:lang w:eastAsia="en-US"/>
        </w:rPr>
        <w:t xml:space="preserve"> года</w:t>
      </w:r>
      <w:r w:rsidRPr="00C14FB4">
        <w:rPr>
          <w:bCs/>
          <w:lang w:eastAsia="en-US"/>
        </w:rPr>
        <w:t xml:space="preserve"> №733/83-04 «Об утверждении Положения «О мерах социальной поддержки отдельных категорий граждан по оплате жилых помещений и коммунальных услуг». </w:t>
      </w:r>
    </w:p>
    <w:p w:rsidR="002F3803" w:rsidRPr="00C14FB4" w:rsidRDefault="002F3803" w:rsidP="002F3803">
      <w:pPr>
        <w:ind w:firstLine="720"/>
        <w:jc w:val="both"/>
        <w:rPr>
          <w:lang w:eastAsia="en-US"/>
        </w:rPr>
      </w:pPr>
      <w:r w:rsidRPr="00C14FB4">
        <w:rPr>
          <w:lang w:eastAsia="en-US"/>
        </w:rPr>
        <w:t xml:space="preserve">Получателями </w:t>
      </w:r>
      <w:r w:rsidRPr="00C14FB4">
        <w:rPr>
          <w:bCs/>
          <w:lang w:eastAsia="zh-CN"/>
        </w:rPr>
        <w:t>пенсии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</w:r>
      <w:r w:rsidRPr="00C14FB4">
        <w:rPr>
          <w:lang w:eastAsia="en-US"/>
        </w:rPr>
        <w:t>, в 20</w:t>
      </w:r>
      <w:r w:rsidR="00877B88">
        <w:rPr>
          <w:lang w:eastAsia="en-US"/>
        </w:rPr>
        <w:t>23</w:t>
      </w:r>
      <w:r w:rsidRPr="00C14FB4">
        <w:rPr>
          <w:lang w:eastAsia="en-US"/>
        </w:rPr>
        <w:t xml:space="preserve"> году является </w:t>
      </w:r>
      <w:r w:rsidR="00DE2C16">
        <w:rPr>
          <w:lang w:eastAsia="en-US"/>
        </w:rPr>
        <w:t>117</w:t>
      </w:r>
      <w:r w:rsidR="00A66B45">
        <w:rPr>
          <w:lang w:eastAsia="en-US"/>
        </w:rPr>
        <w:t xml:space="preserve"> </w:t>
      </w:r>
      <w:r w:rsidR="00DE2C16">
        <w:rPr>
          <w:lang w:eastAsia="en-US"/>
        </w:rPr>
        <w:t xml:space="preserve">человек. </w:t>
      </w:r>
      <w:r w:rsidRPr="00C14FB4">
        <w:rPr>
          <w:lang w:eastAsia="zh-CN"/>
        </w:rPr>
        <w:t xml:space="preserve">Предоставление мер социальной поддержки </w:t>
      </w:r>
      <w:r w:rsidRPr="00C14FB4">
        <w:rPr>
          <w:color w:val="00000A"/>
          <w:lang w:eastAsia="zh-CN"/>
        </w:rPr>
        <w:t xml:space="preserve">осуществляется в соответствии с </w:t>
      </w:r>
      <w:r w:rsidR="0078309F" w:rsidRPr="00C14FB4">
        <w:rPr>
          <w:color w:val="00000A"/>
          <w:lang w:eastAsia="zh-CN"/>
        </w:rPr>
        <w:t>р</w:t>
      </w:r>
      <w:r w:rsidRPr="00C14FB4">
        <w:rPr>
          <w:color w:val="00000A"/>
          <w:lang w:eastAsia="zh-CN"/>
        </w:rPr>
        <w:t xml:space="preserve">ешением Собрания депутатов Энгельсского муниципального районаот 22.12.2011 </w:t>
      </w:r>
      <w:r w:rsidR="0078309F" w:rsidRPr="00C14FB4">
        <w:rPr>
          <w:color w:val="00000A"/>
          <w:lang w:eastAsia="zh-CN"/>
        </w:rPr>
        <w:t>года</w:t>
      </w:r>
      <w:r w:rsidRPr="00C14FB4">
        <w:rPr>
          <w:color w:val="00000A"/>
          <w:lang w:eastAsia="zh-CN"/>
        </w:rPr>
        <w:t xml:space="preserve"> №200/19-04 «Об утверждении Положения о пенсии за выслугу лет депутатам, выборным должностным лицам местного самоуправления Энгельсского муниципального района, осуществля</w:t>
      </w:r>
      <w:r w:rsidR="00F47752" w:rsidRPr="00C14FB4">
        <w:rPr>
          <w:color w:val="00000A"/>
          <w:lang w:eastAsia="zh-CN"/>
        </w:rPr>
        <w:t>вш</w:t>
      </w:r>
      <w:r w:rsidRPr="00C14FB4">
        <w:rPr>
          <w:color w:val="00000A"/>
          <w:lang w:eastAsia="zh-CN"/>
        </w:rPr>
        <w:t>им свои полномочия на постоянной основе, и лицам, замеща</w:t>
      </w:r>
      <w:r w:rsidR="00F47752" w:rsidRPr="00C14FB4">
        <w:rPr>
          <w:color w:val="00000A"/>
          <w:lang w:eastAsia="zh-CN"/>
        </w:rPr>
        <w:t>вш</w:t>
      </w:r>
      <w:r w:rsidRPr="00C14FB4">
        <w:rPr>
          <w:color w:val="00000A"/>
          <w:lang w:eastAsia="zh-CN"/>
        </w:rPr>
        <w:t>им должности муниципальной службы</w:t>
      </w:r>
      <w:r w:rsidR="00F47752" w:rsidRPr="00C14FB4">
        <w:rPr>
          <w:color w:val="00000A"/>
          <w:lang w:eastAsia="zh-CN"/>
        </w:rPr>
        <w:t xml:space="preserve"> в</w:t>
      </w:r>
      <w:r w:rsidRPr="00C14FB4">
        <w:rPr>
          <w:color w:val="00000A"/>
          <w:lang w:eastAsia="zh-CN"/>
        </w:rPr>
        <w:t xml:space="preserve"> орган</w:t>
      </w:r>
      <w:r w:rsidR="00F47752" w:rsidRPr="00C14FB4">
        <w:rPr>
          <w:color w:val="00000A"/>
          <w:lang w:eastAsia="zh-CN"/>
        </w:rPr>
        <w:t>ах</w:t>
      </w:r>
      <w:r w:rsidRPr="00C14FB4">
        <w:rPr>
          <w:color w:val="00000A"/>
          <w:lang w:eastAsia="zh-CN"/>
        </w:rPr>
        <w:t xml:space="preserve"> местного самоуправления Энгельсского муниципального района»</w:t>
      </w:r>
      <w:r w:rsidR="00F47752" w:rsidRPr="00C14FB4">
        <w:rPr>
          <w:color w:val="00000A"/>
          <w:lang w:eastAsia="zh-CN"/>
        </w:rPr>
        <w:t>.</w:t>
      </w:r>
    </w:p>
    <w:p w:rsidR="002F3803" w:rsidRPr="00C14FB4" w:rsidRDefault="002F3803" w:rsidP="0036231C">
      <w:pPr>
        <w:ind w:firstLine="720"/>
        <w:jc w:val="both"/>
        <w:rPr>
          <w:lang w:eastAsia="en-US"/>
        </w:rPr>
      </w:pPr>
      <w:r w:rsidRPr="00C14FB4">
        <w:rPr>
          <w:bCs/>
          <w:lang w:eastAsia="zh-CN"/>
        </w:rPr>
        <w:t xml:space="preserve">Получателями </w:t>
      </w:r>
      <w:r w:rsidRPr="00C14FB4">
        <w:rPr>
          <w:lang w:eastAsia="en-US"/>
        </w:rPr>
        <w:t xml:space="preserve">доплаты </w:t>
      </w:r>
      <w:r w:rsidR="008F1308" w:rsidRPr="00C14FB4">
        <w:rPr>
          <w:lang w:eastAsia="en-US"/>
        </w:rPr>
        <w:t>к страховой пенсии лицам, замещавшим должности в органах власти и управления</w:t>
      </w:r>
      <w:r w:rsidR="00191680">
        <w:rPr>
          <w:lang w:eastAsia="en-US"/>
        </w:rPr>
        <w:t xml:space="preserve">, </w:t>
      </w:r>
      <w:r w:rsidRPr="00C14FB4">
        <w:rPr>
          <w:lang w:eastAsia="en-US"/>
        </w:rPr>
        <w:t>в 20</w:t>
      </w:r>
      <w:r w:rsidR="00DE2C16">
        <w:rPr>
          <w:lang w:eastAsia="en-US"/>
        </w:rPr>
        <w:t>23</w:t>
      </w:r>
      <w:r w:rsidRPr="00C14FB4">
        <w:rPr>
          <w:lang w:eastAsia="en-US"/>
        </w:rPr>
        <w:t xml:space="preserve"> году являются </w:t>
      </w:r>
      <w:r w:rsidR="00DE2C16">
        <w:rPr>
          <w:lang w:eastAsia="en-US"/>
        </w:rPr>
        <w:t>25</w:t>
      </w:r>
      <w:r w:rsidRPr="00C14FB4">
        <w:rPr>
          <w:lang w:eastAsia="en-US"/>
        </w:rPr>
        <w:t xml:space="preserve"> человек.</w:t>
      </w:r>
      <w:r w:rsidRPr="00C14FB4">
        <w:rPr>
          <w:lang w:eastAsia="zh-CN"/>
        </w:rPr>
        <w:t xml:space="preserve"> Предоставление мер социальной поддержки </w:t>
      </w:r>
      <w:r w:rsidRPr="00C14FB4">
        <w:rPr>
          <w:color w:val="00000A"/>
          <w:lang w:eastAsia="zh-CN"/>
        </w:rPr>
        <w:t xml:space="preserve">осуществляется в соответствии с </w:t>
      </w:r>
      <w:r w:rsidR="00F47752" w:rsidRPr="00C14FB4">
        <w:rPr>
          <w:color w:val="00000A"/>
          <w:lang w:eastAsia="zh-CN"/>
        </w:rPr>
        <w:t>р</w:t>
      </w:r>
      <w:r w:rsidR="0036231C" w:rsidRPr="00C14FB4">
        <w:rPr>
          <w:color w:val="00000A"/>
          <w:lang w:eastAsia="zh-CN"/>
        </w:rPr>
        <w:t>ешением  Собрания депутатов Энгельсского муниципального района  от 26</w:t>
      </w:r>
      <w:r w:rsidR="00EA1DB7" w:rsidRPr="00C14FB4">
        <w:rPr>
          <w:color w:val="00000A"/>
          <w:lang w:eastAsia="zh-CN"/>
        </w:rPr>
        <w:t>.10.</w:t>
      </w:r>
      <w:r w:rsidR="0036231C" w:rsidRPr="00C14FB4">
        <w:rPr>
          <w:color w:val="00000A"/>
          <w:lang w:eastAsia="zh-CN"/>
        </w:rPr>
        <w:t xml:space="preserve"> 2017 года № 243/36-05 «Об утверж</w:t>
      </w:r>
      <w:r w:rsidR="002E08D9" w:rsidRPr="00C14FB4">
        <w:rPr>
          <w:color w:val="00000A"/>
          <w:lang w:eastAsia="zh-CN"/>
        </w:rPr>
        <w:t>д</w:t>
      </w:r>
      <w:r w:rsidR="0036231C" w:rsidRPr="00C14FB4">
        <w:rPr>
          <w:color w:val="00000A"/>
          <w:lang w:eastAsia="zh-CN"/>
        </w:rPr>
        <w:t xml:space="preserve">ении Положения о доплате к страховой пенсии лицам, </w:t>
      </w:r>
      <w:r w:rsidR="002E08D9" w:rsidRPr="00C14FB4">
        <w:rPr>
          <w:color w:val="00000A"/>
          <w:lang w:eastAsia="zh-CN"/>
        </w:rPr>
        <w:t>замещавшим должности в органах власти и управления»</w:t>
      </w:r>
      <w:r w:rsidRPr="00C14FB4">
        <w:rPr>
          <w:color w:val="00000A"/>
          <w:lang w:eastAsia="zh-CN"/>
        </w:rPr>
        <w:t>.</w:t>
      </w:r>
    </w:p>
    <w:p w:rsidR="002F3803" w:rsidRPr="00C14FB4" w:rsidRDefault="002F3803" w:rsidP="002F3803">
      <w:pPr>
        <w:ind w:firstLine="720"/>
        <w:jc w:val="both"/>
        <w:rPr>
          <w:lang w:eastAsia="zh-CN"/>
        </w:rPr>
      </w:pPr>
      <w:r w:rsidRPr="00C14FB4">
        <w:rPr>
          <w:lang w:eastAsia="en-US"/>
        </w:rPr>
        <w:t>Получателями ежемесячной денежной выплаты</w:t>
      </w:r>
      <w:r w:rsidRPr="00C14FB4">
        <w:rPr>
          <w:bCs/>
          <w:color w:val="000000"/>
          <w:lang w:eastAsia="zh-CN"/>
        </w:rPr>
        <w:t xml:space="preserve"> лицам, удостоенным звания «</w:t>
      </w:r>
      <w:r w:rsidRPr="00C14FB4">
        <w:rPr>
          <w:color w:val="000000"/>
          <w:lang w:eastAsia="zh-CN"/>
        </w:rPr>
        <w:t>Почетный</w:t>
      </w:r>
      <w:r w:rsidRPr="00C14FB4">
        <w:rPr>
          <w:bCs/>
          <w:color w:val="000000"/>
          <w:lang w:eastAsia="zh-CN"/>
        </w:rPr>
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</w:t>
      </w:r>
      <w:r w:rsidR="00191680">
        <w:rPr>
          <w:bCs/>
          <w:color w:val="000000"/>
          <w:lang w:eastAsia="zh-CN"/>
        </w:rPr>
        <w:t>,</w:t>
      </w:r>
      <w:r w:rsidRPr="00C14FB4">
        <w:rPr>
          <w:lang w:eastAsia="en-US"/>
        </w:rPr>
        <w:t xml:space="preserve"> в 20</w:t>
      </w:r>
      <w:r w:rsidR="00DE2C16">
        <w:rPr>
          <w:lang w:eastAsia="en-US"/>
        </w:rPr>
        <w:t>23</w:t>
      </w:r>
      <w:r w:rsidRPr="00C14FB4">
        <w:rPr>
          <w:lang w:eastAsia="en-US"/>
        </w:rPr>
        <w:t xml:space="preserve"> году являются  1</w:t>
      </w:r>
      <w:r w:rsidR="00DE2C16">
        <w:rPr>
          <w:lang w:eastAsia="en-US"/>
        </w:rPr>
        <w:t>4 человек</w:t>
      </w:r>
      <w:r w:rsidRPr="00C14FB4">
        <w:rPr>
          <w:lang w:eastAsia="en-US"/>
        </w:rPr>
        <w:t xml:space="preserve">. </w:t>
      </w:r>
      <w:r w:rsidRPr="00C14FB4">
        <w:rPr>
          <w:lang w:eastAsia="zh-CN"/>
        </w:rPr>
        <w:t xml:space="preserve">Предоставление меры социальной поддержки </w:t>
      </w:r>
      <w:r w:rsidRPr="00C14FB4">
        <w:rPr>
          <w:color w:val="00000A"/>
          <w:lang w:eastAsia="zh-CN"/>
        </w:rPr>
        <w:t xml:space="preserve">осуществляется в соответствии с решением Энгельсского муниципального Собрания депутатов </w:t>
      </w:r>
      <w:r w:rsidR="002E08D9" w:rsidRPr="00C14FB4">
        <w:rPr>
          <w:color w:val="00000A"/>
          <w:lang w:eastAsia="zh-CN"/>
        </w:rPr>
        <w:t>С</w:t>
      </w:r>
      <w:r w:rsidRPr="00C14FB4">
        <w:rPr>
          <w:color w:val="00000A"/>
          <w:lang w:eastAsia="zh-CN"/>
        </w:rPr>
        <w:t>аратовской области от 25.03.2004 года № 698/43-02«Об утверждении Положения о порядке осуществления ежемесячных денежных выплат Почетным гражданам ЭМО».</w:t>
      </w:r>
    </w:p>
    <w:p w:rsidR="002F3803" w:rsidRPr="00C14FB4" w:rsidRDefault="002F3803" w:rsidP="002F3803">
      <w:pPr>
        <w:ind w:firstLine="720"/>
        <w:jc w:val="both"/>
        <w:rPr>
          <w:lang w:eastAsia="zh-CN"/>
        </w:rPr>
      </w:pPr>
      <w:r w:rsidRPr="00C14FB4">
        <w:rPr>
          <w:lang w:eastAsia="zh-CN"/>
        </w:rPr>
        <w:t xml:space="preserve">Таким образом, осуществление социальной поддержки направлено </w:t>
      </w:r>
      <w:r w:rsidRPr="00C14FB4">
        <w:rPr>
          <w:lang w:eastAsia="zh-CN"/>
        </w:rPr>
        <w:br/>
        <w:t>на реализацию политики обеспечения социальных гарантий отдельным категориям граждан, повышение уровня и качества их жизни, обеспечение их социальной защищенности.</w:t>
      </w:r>
    </w:p>
    <w:p w:rsidR="002F3803" w:rsidRPr="00C14FB4" w:rsidRDefault="002F3803" w:rsidP="002F3803">
      <w:pPr>
        <w:widowControl w:val="0"/>
        <w:autoSpaceDE w:val="0"/>
        <w:spacing w:line="228" w:lineRule="auto"/>
        <w:ind w:firstLine="720"/>
        <w:jc w:val="both"/>
        <w:rPr>
          <w:shd w:val="clear" w:color="auto" w:fill="FFFF00"/>
          <w:lang w:eastAsia="zh-CN"/>
        </w:rPr>
      </w:pPr>
      <w:r w:rsidRPr="00C14FB4">
        <w:rPr>
          <w:color w:val="000000"/>
          <w:lang w:eastAsia="zh-CN"/>
        </w:rPr>
        <w:t xml:space="preserve">Реализация мероприятий программы позволит </w:t>
      </w:r>
      <w:r w:rsidRPr="00C14FB4">
        <w:rPr>
          <w:lang w:eastAsia="zh-CN"/>
        </w:rPr>
        <w:t>создать положительные тенденции улучшения качества жизни отдельных категорий граждан</w:t>
      </w:r>
      <w:r w:rsidRPr="00C14FB4">
        <w:rPr>
          <w:color w:val="000000"/>
          <w:lang w:eastAsia="zh-CN"/>
        </w:rPr>
        <w:t>.</w:t>
      </w:r>
    </w:p>
    <w:p w:rsidR="002F3803" w:rsidRPr="00C14FB4" w:rsidRDefault="002F3803" w:rsidP="002F3803">
      <w:pPr>
        <w:widowControl w:val="0"/>
        <w:autoSpaceDE w:val="0"/>
        <w:spacing w:line="228" w:lineRule="auto"/>
        <w:jc w:val="both"/>
        <w:rPr>
          <w:shd w:val="clear" w:color="auto" w:fill="FFFF00"/>
          <w:lang w:eastAsia="zh-CN"/>
        </w:rPr>
      </w:pPr>
    </w:p>
    <w:p w:rsidR="00DE1C2C" w:rsidRPr="00C14FB4" w:rsidRDefault="00DE1C2C" w:rsidP="002F3803">
      <w:pPr>
        <w:widowControl w:val="0"/>
        <w:autoSpaceDE w:val="0"/>
        <w:spacing w:line="228" w:lineRule="auto"/>
        <w:jc w:val="both"/>
        <w:rPr>
          <w:shd w:val="clear" w:color="auto" w:fill="FFFF00"/>
          <w:lang w:eastAsia="zh-CN"/>
        </w:rPr>
      </w:pPr>
    </w:p>
    <w:p w:rsidR="003E130C" w:rsidRPr="00C14FB4" w:rsidRDefault="003E130C" w:rsidP="002F3803">
      <w:pPr>
        <w:widowControl w:val="0"/>
        <w:autoSpaceDE w:val="0"/>
        <w:spacing w:line="228" w:lineRule="auto"/>
        <w:jc w:val="both"/>
        <w:rPr>
          <w:shd w:val="clear" w:color="auto" w:fill="FFFF00"/>
          <w:lang w:eastAsia="zh-CN"/>
        </w:rPr>
      </w:pPr>
    </w:p>
    <w:p w:rsidR="007F2870" w:rsidRPr="00C14FB4" w:rsidRDefault="007F2870" w:rsidP="002F3803">
      <w:pPr>
        <w:widowControl w:val="0"/>
        <w:autoSpaceDE w:val="0"/>
        <w:spacing w:line="228" w:lineRule="auto"/>
        <w:jc w:val="both"/>
        <w:rPr>
          <w:shd w:val="clear" w:color="auto" w:fill="FFFF00"/>
          <w:lang w:eastAsia="zh-CN"/>
        </w:rPr>
      </w:pPr>
    </w:p>
    <w:p w:rsidR="002F3803" w:rsidRPr="00C14FB4" w:rsidRDefault="002F3803" w:rsidP="002F3803">
      <w:pPr>
        <w:spacing w:line="228" w:lineRule="auto"/>
        <w:jc w:val="center"/>
        <w:rPr>
          <w:b/>
          <w:lang w:eastAsia="zh-CN"/>
        </w:rPr>
      </w:pPr>
      <w:r w:rsidRPr="00C14FB4">
        <w:rPr>
          <w:b/>
          <w:lang w:eastAsia="zh-CN"/>
        </w:rPr>
        <w:t>2. </w:t>
      </w:r>
      <w:r w:rsidR="003E130C" w:rsidRPr="00C14FB4">
        <w:rPr>
          <w:b/>
          <w:lang w:eastAsia="zh-CN"/>
        </w:rPr>
        <w:t>Основные цели и задачи Программы</w:t>
      </w:r>
    </w:p>
    <w:p w:rsidR="003E130C" w:rsidRPr="00C14FB4" w:rsidRDefault="003E130C" w:rsidP="002F3803">
      <w:pPr>
        <w:spacing w:line="228" w:lineRule="auto"/>
        <w:jc w:val="center"/>
        <w:rPr>
          <w:b/>
          <w:lang w:eastAsia="zh-CN"/>
        </w:rPr>
      </w:pPr>
    </w:p>
    <w:p w:rsidR="003E130C" w:rsidRPr="00C14FB4" w:rsidRDefault="003E130C" w:rsidP="002F3803">
      <w:pPr>
        <w:spacing w:line="228" w:lineRule="auto"/>
        <w:jc w:val="center"/>
        <w:rPr>
          <w:b/>
          <w:lang w:eastAsia="zh-CN"/>
        </w:rPr>
      </w:pPr>
    </w:p>
    <w:p w:rsidR="002F3803" w:rsidRPr="00C14FB4" w:rsidRDefault="002F3803" w:rsidP="002F3803">
      <w:pPr>
        <w:spacing w:line="228" w:lineRule="auto"/>
        <w:ind w:firstLine="708"/>
        <w:jc w:val="both"/>
        <w:rPr>
          <w:b/>
          <w:lang w:eastAsia="zh-CN"/>
        </w:rPr>
      </w:pPr>
      <w:r w:rsidRPr="00C14FB4">
        <w:rPr>
          <w:lang w:eastAsia="zh-CN"/>
        </w:rPr>
        <w:t xml:space="preserve">Целью реализации </w:t>
      </w:r>
      <w:r w:rsidR="006B5C3A" w:rsidRPr="00C14FB4">
        <w:rPr>
          <w:lang w:eastAsia="zh-CN"/>
        </w:rPr>
        <w:t>П</w:t>
      </w:r>
      <w:r w:rsidRPr="00C14FB4">
        <w:rPr>
          <w:lang w:eastAsia="zh-CN"/>
        </w:rPr>
        <w:t xml:space="preserve">рограммы является повышение уровня </w:t>
      </w:r>
      <w:r w:rsidRPr="00C14FB4">
        <w:rPr>
          <w:lang w:eastAsia="zh-CN"/>
        </w:rPr>
        <w:br/>
        <w:t>и качества жизни граждан, нуждающихся в социальной поддержке.</w:t>
      </w:r>
    </w:p>
    <w:p w:rsidR="002F3803" w:rsidRPr="00C14FB4" w:rsidRDefault="002F3803" w:rsidP="002F3803">
      <w:pPr>
        <w:spacing w:line="216" w:lineRule="auto"/>
        <w:ind w:left="709"/>
        <w:jc w:val="both"/>
        <w:rPr>
          <w:lang w:eastAsia="zh-CN"/>
        </w:rPr>
      </w:pPr>
      <w:r w:rsidRPr="00C14FB4">
        <w:rPr>
          <w:lang w:eastAsia="zh-CN"/>
        </w:rPr>
        <w:t xml:space="preserve">К задачам </w:t>
      </w:r>
      <w:r w:rsidR="006B5C3A" w:rsidRPr="00C14FB4">
        <w:rPr>
          <w:lang w:eastAsia="zh-CN"/>
        </w:rPr>
        <w:t>П</w:t>
      </w:r>
      <w:r w:rsidRPr="00C14FB4">
        <w:rPr>
          <w:lang w:eastAsia="zh-CN"/>
        </w:rPr>
        <w:t>рограммы относятся:</w:t>
      </w:r>
    </w:p>
    <w:p w:rsidR="002F3803" w:rsidRPr="00C14FB4" w:rsidRDefault="002F3803" w:rsidP="002F3803">
      <w:pPr>
        <w:spacing w:line="216" w:lineRule="auto"/>
        <w:ind w:firstLine="709"/>
        <w:jc w:val="both"/>
        <w:rPr>
          <w:lang w:eastAsia="zh-CN"/>
        </w:rPr>
      </w:pPr>
      <w:r w:rsidRPr="00C14FB4">
        <w:rPr>
          <w:lang w:eastAsia="zh-CN"/>
        </w:rPr>
        <w:t xml:space="preserve">- повышение эффективности мер социальной поддержки за счет развития </w:t>
      </w:r>
      <w:r w:rsidRPr="00C14FB4">
        <w:rPr>
          <w:lang w:eastAsia="zh-CN"/>
        </w:rPr>
        <w:br/>
        <w:t>и усиления адресного оказания социальной поддержки жителям Энгельсского муниципального района;</w:t>
      </w:r>
    </w:p>
    <w:p w:rsidR="002F3803" w:rsidRPr="00C14FB4" w:rsidRDefault="002F3803" w:rsidP="002F3803">
      <w:pPr>
        <w:spacing w:line="216" w:lineRule="auto"/>
        <w:ind w:firstLine="709"/>
        <w:jc w:val="both"/>
        <w:rPr>
          <w:lang w:eastAsia="zh-CN"/>
        </w:rPr>
      </w:pPr>
      <w:r w:rsidRPr="00C14FB4">
        <w:rPr>
          <w:lang w:eastAsia="zh-CN"/>
        </w:rPr>
        <w:lastRenderedPageBreak/>
        <w:t>- повышение качества и доступности социальных услуг</w:t>
      </w:r>
      <w:r w:rsidR="00DA6D2F" w:rsidRPr="00C14FB4">
        <w:rPr>
          <w:lang w:eastAsia="zh-CN"/>
        </w:rPr>
        <w:t>,</w:t>
      </w:r>
      <w:r w:rsidRPr="00C14FB4">
        <w:rPr>
          <w:lang w:eastAsia="zh-CN"/>
        </w:rPr>
        <w:t xml:space="preserve"> предоставляемых гражданам, проживающим на территории Энгельсского муниципального района;</w:t>
      </w:r>
    </w:p>
    <w:p w:rsidR="002F3803" w:rsidRPr="00C14FB4" w:rsidRDefault="002F3803" w:rsidP="002F3803">
      <w:pPr>
        <w:spacing w:line="216" w:lineRule="auto"/>
        <w:ind w:firstLine="709"/>
        <w:jc w:val="both"/>
        <w:rPr>
          <w:lang w:eastAsia="zh-CN"/>
        </w:rPr>
      </w:pPr>
      <w:r w:rsidRPr="00C14FB4">
        <w:rPr>
          <w:lang w:eastAsia="zh-CN"/>
        </w:rPr>
        <w:t>- обеспечение целевого и эффективного расходования средств бюджета</w:t>
      </w:r>
      <w:r w:rsidR="00191680">
        <w:rPr>
          <w:lang w:eastAsia="zh-CN"/>
        </w:rPr>
        <w:t>Энгельсского муниципального района</w:t>
      </w:r>
      <w:r w:rsidRPr="00C14FB4">
        <w:rPr>
          <w:lang w:eastAsia="zh-CN"/>
        </w:rPr>
        <w:t>, предусмотренных на финансирование мер дополнительной социальной поддержки отдельных категорий граждан.</w:t>
      </w:r>
    </w:p>
    <w:p w:rsidR="00DE1C2C" w:rsidRPr="00C14FB4" w:rsidRDefault="00DE1C2C" w:rsidP="007F361C">
      <w:pPr>
        <w:spacing w:line="240" w:lineRule="atLeast"/>
        <w:ind w:firstLine="708"/>
        <w:contextualSpacing/>
        <w:jc w:val="both"/>
        <w:rPr>
          <w:lang w:eastAsia="zh-CN"/>
        </w:rPr>
      </w:pPr>
      <w:r w:rsidRPr="00C14FB4">
        <w:rPr>
          <w:lang w:eastAsia="zh-CN"/>
        </w:rPr>
        <w:t xml:space="preserve">Реализация </w:t>
      </w:r>
      <w:r w:rsidR="006B5C3A" w:rsidRPr="00C14FB4">
        <w:rPr>
          <w:lang w:eastAsia="zh-CN"/>
        </w:rPr>
        <w:t>П</w:t>
      </w:r>
      <w:r w:rsidRPr="00C14FB4">
        <w:rPr>
          <w:lang w:eastAsia="zh-CN"/>
        </w:rPr>
        <w:t>рограммы позволит достигнуть следующих целевых показателей:</w:t>
      </w:r>
    </w:p>
    <w:p w:rsidR="00DE1C2C" w:rsidRPr="00C14FB4" w:rsidRDefault="00DE1C2C" w:rsidP="00DE1C2C">
      <w:pPr>
        <w:ind w:firstLine="709"/>
        <w:jc w:val="both"/>
        <w:rPr>
          <w:lang w:eastAsia="en-US"/>
        </w:rPr>
      </w:pPr>
      <w:r w:rsidRPr="00C14FB4">
        <w:rPr>
          <w:bCs/>
          <w:color w:val="000000"/>
        </w:rPr>
        <w:t>- </w:t>
      </w:r>
      <w:r w:rsidR="00191680">
        <w:rPr>
          <w:bCs/>
          <w:color w:val="000000"/>
          <w:lang w:eastAsia="zh-CN"/>
        </w:rPr>
        <w:t>е</w:t>
      </w:r>
      <w:r w:rsidRPr="00C14FB4">
        <w:rPr>
          <w:bCs/>
          <w:color w:val="000000"/>
          <w:lang w:eastAsia="zh-CN"/>
        </w:rPr>
        <w:t xml:space="preserve">жемесячная денежная выплата </w:t>
      </w:r>
      <w:r w:rsidRPr="00C14FB4">
        <w:rPr>
          <w:color w:val="000000"/>
          <w:lang w:eastAsia="zh-CN"/>
        </w:rPr>
        <w:t>на оплату жилого помещения и коммунальных услуг отдельным категориям граждан на территории Энгельсского</w:t>
      </w:r>
      <w:r w:rsidR="006B5C3A" w:rsidRPr="00C14FB4">
        <w:rPr>
          <w:color w:val="000000"/>
          <w:lang w:eastAsia="zh-CN"/>
        </w:rPr>
        <w:t>муниципального района</w:t>
      </w:r>
      <w:r w:rsidRPr="00C14FB4">
        <w:rPr>
          <w:lang w:eastAsia="en-US"/>
        </w:rPr>
        <w:t xml:space="preserve"> -</w:t>
      </w:r>
      <w:r w:rsidR="00DE2C16">
        <w:rPr>
          <w:lang w:eastAsia="en-US"/>
        </w:rPr>
        <w:t>83</w:t>
      </w:r>
      <w:r w:rsidRPr="00C14FB4">
        <w:rPr>
          <w:lang w:eastAsia="en-US"/>
        </w:rPr>
        <w:t xml:space="preserve"> человек</w:t>
      </w:r>
      <w:r w:rsidR="00DE2C16">
        <w:rPr>
          <w:lang w:eastAsia="en-US"/>
        </w:rPr>
        <w:t>а</w:t>
      </w:r>
      <w:r w:rsidRPr="00C14FB4">
        <w:rPr>
          <w:spacing w:val="-8"/>
        </w:rPr>
        <w:t>(прогнозно)</w:t>
      </w:r>
      <w:r w:rsidRPr="00C14FB4">
        <w:rPr>
          <w:lang w:eastAsia="en-US"/>
        </w:rPr>
        <w:t>;</w:t>
      </w:r>
    </w:p>
    <w:p w:rsidR="00DE1C2C" w:rsidRPr="00C14FB4" w:rsidRDefault="00DE1C2C" w:rsidP="00DE1C2C">
      <w:pPr>
        <w:ind w:firstLine="709"/>
        <w:jc w:val="both"/>
        <w:rPr>
          <w:bCs/>
        </w:rPr>
      </w:pPr>
      <w:r w:rsidRPr="00C14FB4">
        <w:rPr>
          <w:lang w:eastAsia="en-US"/>
        </w:rPr>
        <w:t>- </w:t>
      </w:r>
      <w:r w:rsidR="00191680">
        <w:rPr>
          <w:bCs/>
          <w:lang w:eastAsia="zh-CN"/>
        </w:rPr>
        <w:t>п</w:t>
      </w:r>
      <w:r w:rsidRPr="00C14FB4">
        <w:rPr>
          <w:bCs/>
          <w:lang w:eastAsia="zh-CN"/>
        </w:rPr>
        <w:t>енсия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</w:r>
      <w:r w:rsidR="00A66B45">
        <w:rPr>
          <w:bCs/>
          <w:lang w:eastAsia="zh-CN"/>
        </w:rPr>
        <w:t xml:space="preserve"> </w:t>
      </w:r>
      <w:r w:rsidR="00191680">
        <w:rPr>
          <w:bCs/>
        </w:rPr>
        <w:t>-</w:t>
      </w:r>
      <w:r w:rsidR="00DE2C16">
        <w:rPr>
          <w:bCs/>
        </w:rPr>
        <w:t>117</w:t>
      </w:r>
      <w:r w:rsidRPr="00C14FB4">
        <w:rPr>
          <w:bCs/>
        </w:rPr>
        <w:t xml:space="preserve"> человек </w:t>
      </w:r>
      <w:r w:rsidRPr="00C14FB4">
        <w:rPr>
          <w:spacing w:val="-8"/>
        </w:rPr>
        <w:t>(прогнозно)</w:t>
      </w:r>
      <w:r w:rsidRPr="00C14FB4">
        <w:rPr>
          <w:bCs/>
        </w:rPr>
        <w:t>;</w:t>
      </w:r>
    </w:p>
    <w:p w:rsidR="00DE1C2C" w:rsidRPr="00C14FB4" w:rsidRDefault="00DE1C2C" w:rsidP="00DE1C2C">
      <w:pPr>
        <w:ind w:firstLine="709"/>
        <w:jc w:val="both"/>
        <w:rPr>
          <w:bCs/>
        </w:rPr>
      </w:pPr>
      <w:r w:rsidRPr="00C14FB4">
        <w:rPr>
          <w:bCs/>
        </w:rPr>
        <w:t>-</w:t>
      </w:r>
      <w:r w:rsidR="00191680">
        <w:rPr>
          <w:lang w:eastAsia="en-US"/>
        </w:rPr>
        <w:t>д</w:t>
      </w:r>
      <w:r w:rsidRPr="00C14FB4">
        <w:rPr>
          <w:lang w:eastAsia="en-US"/>
        </w:rPr>
        <w:t xml:space="preserve">оплата </w:t>
      </w:r>
      <w:r w:rsidR="008F1308" w:rsidRPr="00C14FB4">
        <w:rPr>
          <w:lang w:eastAsia="en-US"/>
        </w:rPr>
        <w:t xml:space="preserve">к страховой пенсии лицам, замещавшим должности в органах власти и управления </w:t>
      </w:r>
      <w:r w:rsidRPr="00C14FB4">
        <w:rPr>
          <w:lang w:eastAsia="en-US"/>
        </w:rPr>
        <w:t xml:space="preserve">- </w:t>
      </w:r>
      <w:r w:rsidR="00DE2C16">
        <w:rPr>
          <w:lang w:eastAsia="en-US"/>
        </w:rPr>
        <w:t>25</w:t>
      </w:r>
      <w:r w:rsidRPr="00C14FB4">
        <w:rPr>
          <w:lang w:eastAsia="en-US"/>
        </w:rPr>
        <w:t xml:space="preserve"> человек (прогнозно);</w:t>
      </w:r>
    </w:p>
    <w:p w:rsidR="00DE1C2C" w:rsidRPr="00C14FB4" w:rsidRDefault="00DE1C2C" w:rsidP="00DE1C2C">
      <w:pPr>
        <w:spacing w:line="240" w:lineRule="atLeast"/>
        <w:ind w:firstLine="709"/>
        <w:contextualSpacing/>
        <w:jc w:val="both"/>
        <w:rPr>
          <w:lang w:eastAsia="zh-CN"/>
        </w:rPr>
      </w:pPr>
      <w:r w:rsidRPr="00C14FB4">
        <w:rPr>
          <w:bCs/>
          <w:lang w:eastAsia="zh-CN"/>
        </w:rPr>
        <w:t>- </w:t>
      </w:r>
      <w:r w:rsidR="00191680">
        <w:rPr>
          <w:bCs/>
          <w:color w:val="000000"/>
          <w:lang w:eastAsia="zh-CN"/>
        </w:rPr>
        <w:t>е</w:t>
      </w:r>
      <w:r w:rsidRPr="00C14FB4">
        <w:rPr>
          <w:bCs/>
          <w:color w:val="000000"/>
          <w:lang w:eastAsia="zh-CN"/>
        </w:rPr>
        <w:t>жемесячная денежная выплата лицам, удостоенным звания «</w:t>
      </w:r>
      <w:r w:rsidRPr="00C14FB4">
        <w:rPr>
          <w:color w:val="000000"/>
          <w:lang w:eastAsia="zh-CN"/>
        </w:rPr>
        <w:t>Почетный</w:t>
      </w:r>
      <w:r w:rsidRPr="00C14FB4">
        <w:rPr>
          <w:bCs/>
          <w:color w:val="000000"/>
          <w:lang w:eastAsia="zh-CN"/>
        </w:rPr>
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района»- </w:t>
      </w:r>
      <w:r w:rsidR="00DE2C16">
        <w:rPr>
          <w:bCs/>
          <w:color w:val="000000"/>
          <w:lang w:eastAsia="zh-CN"/>
        </w:rPr>
        <w:t>14</w:t>
      </w:r>
      <w:r w:rsidRPr="00C14FB4">
        <w:rPr>
          <w:bCs/>
          <w:color w:val="000000"/>
          <w:lang w:eastAsia="zh-CN"/>
        </w:rPr>
        <w:t xml:space="preserve"> человек (прогнозно)</w:t>
      </w:r>
      <w:r w:rsidRPr="00C14FB4">
        <w:rPr>
          <w:lang w:eastAsia="zh-CN"/>
        </w:rPr>
        <w:t>.</w:t>
      </w:r>
    </w:p>
    <w:p w:rsidR="00DE1C2C" w:rsidRPr="00C14FB4" w:rsidRDefault="00DE1C2C" w:rsidP="00DE1C2C">
      <w:pPr>
        <w:autoSpaceDE w:val="0"/>
        <w:spacing w:line="240" w:lineRule="atLeast"/>
        <w:ind w:firstLine="709"/>
        <w:contextualSpacing/>
        <w:jc w:val="both"/>
        <w:rPr>
          <w:lang w:eastAsia="zh-CN"/>
        </w:rPr>
      </w:pPr>
      <w:r w:rsidRPr="00C14FB4">
        <w:rPr>
          <w:lang w:eastAsia="zh-CN"/>
        </w:rPr>
        <w:t>Сведения о целевых показателях ведомственной целевой</w:t>
      </w:r>
      <w:r w:rsidR="00191680">
        <w:rPr>
          <w:lang w:eastAsia="zh-CN"/>
        </w:rPr>
        <w:t>П</w:t>
      </w:r>
      <w:r w:rsidRPr="00C14FB4">
        <w:rPr>
          <w:lang w:eastAsia="zh-CN"/>
        </w:rPr>
        <w:t xml:space="preserve">рограммы приведены </w:t>
      </w:r>
      <w:r w:rsidRPr="00C14FB4">
        <w:rPr>
          <w:lang w:eastAsia="zh-CN"/>
        </w:rPr>
        <w:br/>
        <w:t xml:space="preserve">в приложении  к </w:t>
      </w:r>
      <w:r w:rsidR="00191680">
        <w:rPr>
          <w:lang w:eastAsia="zh-CN"/>
        </w:rPr>
        <w:t>П</w:t>
      </w:r>
      <w:r w:rsidRPr="00C14FB4">
        <w:rPr>
          <w:lang w:eastAsia="zh-CN"/>
        </w:rPr>
        <w:t>рограмме.</w:t>
      </w:r>
    </w:p>
    <w:p w:rsidR="00DE1C2C" w:rsidRPr="00C14FB4" w:rsidRDefault="00DE1C2C" w:rsidP="002F3803">
      <w:pPr>
        <w:spacing w:line="216" w:lineRule="auto"/>
        <w:ind w:firstLine="709"/>
        <w:jc w:val="both"/>
        <w:rPr>
          <w:lang w:eastAsia="zh-CN"/>
        </w:rPr>
      </w:pPr>
    </w:p>
    <w:p w:rsidR="003E130C" w:rsidRPr="00C14FB4" w:rsidRDefault="003E130C" w:rsidP="002F3803">
      <w:pPr>
        <w:spacing w:line="216" w:lineRule="auto"/>
        <w:ind w:firstLine="709"/>
        <w:jc w:val="both"/>
        <w:rPr>
          <w:lang w:eastAsia="zh-CN"/>
        </w:rPr>
      </w:pPr>
    </w:p>
    <w:p w:rsidR="003E130C" w:rsidRPr="00C14FB4" w:rsidRDefault="003E130C" w:rsidP="002F3803">
      <w:pPr>
        <w:spacing w:line="216" w:lineRule="auto"/>
        <w:ind w:firstLine="709"/>
        <w:jc w:val="both"/>
        <w:rPr>
          <w:color w:val="000000"/>
          <w:lang w:eastAsia="zh-CN"/>
        </w:rPr>
      </w:pPr>
    </w:p>
    <w:p w:rsidR="002F3803" w:rsidRPr="00C14FB4" w:rsidRDefault="008E3E7C" w:rsidP="002F3803">
      <w:pPr>
        <w:autoSpaceDE w:val="0"/>
        <w:spacing w:line="216" w:lineRule="auto"/>
        <w:ind w:left="360"/>
        <w:jc w:val="center"/>
        <w:rPr>
          <w:b/>
        </w:rPr>
      </w:pPr>
      <w:r w:rsidRPr="00C14FB4">
        <w:rPr>
          <w:b/>
          <w:lang w:eastAsia="zh-CN"/>
        </w:rPr>
        <w:t xml:space="preserve">3. </w:t>
      </w:r>
      <w:r w:rsidRPr="00C14FB4">
        <w:rPr>
          <w:b/>
        </w:rPr>
        <w:t>Сроки и этапы реализации Программы</w:t>
      </w:r>
    </w:p>
    <w:p w:rsidR="008E3E7C" w:rsidRPr="00C14FB4" w:rsidRDefault="008E3E7C" w:rsidP="002F3803">
      <w:pPr>
        <w:autoSpaceDE w:val="0"/>
        <w:spacing w:line="216" w:lineRule="auto"/>
        <w:ind w:left="360"/>
        <w:jc w:val="center"/>
        <w:rPr>
          <w:b/>
        </w:rPr>
      </w:pPr>
    </w:p>
    <w:p w:rsidR="00DE1C2C" w:rsidRPr="00C14FB4" w:rsidRDefault="00DE1C2C" w:rsidP="007F361C">
      <w:pPr>
        <w:autoSpaceDE w:val="0"/>
        <w:spacing w:line="216" w:lineRule="auto"/>
        <w:rPr>
          <w:b/>
        </w:rPr>
      </w:pPr>
    </w:p>
    <w:p w:rsidR="007F2870" w:rsidRDefault="008E3E7C" w:rsidP="007F28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4FB4">
        <w:rPr>
          <w:rFonts w:ascii="Times New Roman" w:hAnsi="Times New Roman" w:cs="Times New Roman"/>
          <w:sz w:val="24"/>
          <w:szCs w:val="24"/>
        </w:rPr>
        <w:t>Осуществление мероприятий Программы планируется в течение 20</w:t>
      </w:r>
      <w:r w:rsidR="00DE2C16">
        <w:rPr>
          <w:rFonts w:ascii="Times New Roman" w:hAnsi="Times New Roman" w:cs="Times New Roman"/>
          <w:sz w:val="24"/>
          <w:szCs w:val="24"/>
        </w:rPr>
        <w:t>24</w:t>
      </w:r>
      <w:r w:rsidRPr="00C14FB4">
        <w:rPr>
          <w:rFonts w:ascii="Times New Roman" w:hAnsi="Times New Roman" w:cs="Times New Roman"/>
          <w:sz w:val="24"/>
          <w:szCs w:val="24"/>
        </w:rPr>
        <w:t xml:space="preserve"> </w:t>
      </w:r>
      <w:r w:rsidR="009A04F6">
        <w:rPr>
          <w:rFonts w:ascii="Times New Roman" w:hAnsi="Times New Roman" w:cs="Times New Roman"/>
          <w:sz w:val="24"/>
          <w:szCs w:val="24"/>
        </w:rPr>
        <w:t>–</w:t>
      </w:r>
      <w:r w:rsidRPr="00C14FB4">
        <w:rPr>
          <w:rFonts w:ascii="Times New Roman" w:hAnsi="Times New Roman" w:cs="Times New Roman"/>
          <w:sz w:val="24"/>
          <w:szCs w:val="24"/>
        </w:rPr>
        <w:t xml:space="preserve"> 20</w:t>
      </w:r>
      <w:r w:rsidR="00DE2C16">
        <w:rPr>
          <w:rFonts w:ascii="Times New Roman" w:hAnsi="Times New Roman" w:cs="Times New Roman"/>
          <w:sz w:val="24"/>
          <w:szCs w:val="24"/>
        </w:rPr>
        <w:t>2</w:t>
      </w:r>
      <w:r w:rsidR="00A66B45">
        <w:rPr>
          <w:rFonts w:ascii="Times New Roman" w:hAnsi="Times New Roman" w:cs="Times New Roman"/>
          <w:sz w:val="24"/>
          <w:szCs w:val="24"/>
        </w:rPr>
        <w:t>8</w:t>
      </w:r>
      <w:r w:rsidR="009A04F6">
        <w:rPr>
          <w:rFonts w:ascii="Times New Roman" w:hAnsi="Times New Roman" w:cs="Times New Roman"/>
          <w:sz w:val="24"/>
          <w:szCs w:val="24"/>
        </w:rPr>
        <w:t xml:space="preserve">  </w:t>
      </w:r>
      <w:r w:rsidRPr="00C14FB4">
        <w:rPr>
          <w:rFonts w:ascii="Times New Roman" w:hAnsi="Times New Roman" w:cs="Times New Roman"/>
          <w:sz w:val="24"/>
          <w:szCs w:val="24"/>
        </w:rPr>
        <w:t>годов</w:t>
      </w:r>
      <w:r w:rsidR="00191680">
        <w:rPr>
          <w:rFonts w:ascii="Times New Roman" w:hAnsi="Times New Roman" w:cs="Times New Roman"/>
          <w:sz w:val="24"/>
          <w:szCs w:val="24"/>
        </w:rPr>
        <w:t>,</w:t>
      </w:r>
      <w:r w:rsidRPr="00C14FB4">
        <w:rPr>
          <w:rFonts w:ascii="Times New Roman" w:hAnsi="Times New Roman" w:cs="Times New Roman"/>
          <w:sz w:val="24"/>
          <w:szCs w:val="24"/>
        </w:rPr>
        <w:t xml:space="preserve"> в </w:t>
      </w:r>
      <w:r w:rsidR="003E130C" w:rsidRPr="00C14FB4">
        <w:rPr>
          <w:rFonts w:ascii="Times New Roman" w:hAnsi="Times New Roman" w:cs="Times New Roman"/>
          <w:sz w:val="24"/>
          <w:szCs w:val="24"/>
        </w:rPr>
        <w:t>один этап.</w:t>
      </w:r>
    </w:p>
    <w:p w:rsidR="00DE2C16" w:rsidRPr="00C14FB4" w:rsidRDefault="00DE2C16" w:rsidP="007F28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36ED" w:rsidRPr="00C14FB4" w:rsidRDefault="003E130C" w:rsidP="007F2870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</w:rPr>
        <w:t>4. Система программных мероприятий</w:t>
      </w:r>
    </w:p>
    <w:p w:rsidR="005836ED" w:rsidRPr="00C14FB4" w:rsidRDefault="005836ED" w:rsidP="005835B3">
      <w:pPr>
        <w:pStyle w:val="ConsPlusNormal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DE1C2C" w:rsidRPr="00C14FB4" w:rsidRDefault="00DE1C2C" w:rsidP="005835B3">
      <w:pPr>
        <w:pStyle w:val="ConsPlusNormal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DE1C2C" w:rsidRPr="00C14FB4" w:rsidRDefault="00DE1C2C" w:rsidP="005835B3">
      <w:pPr>
        <w:pStyle w:val="ConsPlusNormal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1199" w:type="dxa"/>
        <w:tblInd w:w="-1026" w:type="dxa"/>
        <w:tblLayout w:type="fixed"/>
        <w:tblLook w:val="04A0"/>
      </w:tblPr>
      <w:tblGrid>
        <w:gridCol w:w="445"/>
        <w:gridCol w:w="1540"/>
        <w:gridCol w:w="1076"/>
        <w:gridCol w:w="1453"/>
        <w:gridCol w:w="736"/>
        <w:gridCol w:w="736"/>
        <w:gridCol w:w="736"/>
        <w:gridCol w:w="736"/>
        <w:gridCol w:w="764"/>
        <w:gridCol w:w="850"/>
        <w:gridCol w:w="709"/>
        <w:gridCol w:w="1418"/>
      </w:tblGrid>
      <w:tr w:rsidR="00A66B45" w:rsidRPr="00C14FB4" w:rsidTr="009A04F6">
        <w:trPr>
          <w:trHeight w:val="399"/>
        </w:trPr>
        <w:tc>
          <w:tcPr>
            <w:tcW w:w="445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540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076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Срок исполнения</w:t>
            </w:r>
          </w:p>
        </w:tc>
        <w:tc>
          <w:tcPr>
            <w:tcW w:w="1453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Источник финансирования</w:t>
            </w:r>
          </w:p>
        </w:tc>
        <w:tc>
          <w:tcPr>
            <w:tcW w:w="4558" w:type="dxa"/>
            <w:gridSpan w:val="6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Объем финансирования</w:t>
            </w:r>
          </w:p>
        </w:tc>
        <w:tc>
          <w:tcPr>
            <w:tcW w:w="709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исполнители</w:t>
            </w:r>
          </w:p>
        </w:tc>
        <w:tc>
          <w:tcPr>
            <w:tcW w:w="1418" w:type="dxa"/>
            <w:vMerge w:val="restart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Ожидаемые результаты</w:t>
            </w:r>
          </w:p>
        </w:tc>
      </w:tr>
      <w:tr w:rsidR="00A66B45" w:rsidRPr="00C14FB4" w:rsidTr="009A04F6">
        <w:trPr>
          <w:trHeight w:val="910"/>
        </w:trPr>
        <w:tc>
          <w:tcPr>
            <w:tcW w:w="445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40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6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53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736" w:type="dxa"/>
          </w:tcPr>
          <w:p w:rsidR="00A66B45" w:rsidRPr="00C14FB4" w:rsidRDefault="00A66B45" w:rsidP="00DE2C1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764" w:type="dxa"/>
          </w:tcPr>
          <w:p w:rsidR="00A66B45" w:rsidRPr="00C14FB4" w:rsidRDefault="00A66B45" w:rsidP="00A66B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A66B45" w:rsidRPr="00C14FB4" w:rsidRDefault="00A66B45" w:rsidP="00A66B4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</w:t>
            </w: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66B45" w:rsidRPr="00C14FB4" w:rsidTr="009A04F6">
        <w:trPr>
          <w:trHeight w:val="811"/>
        </w:trPr>
        <w:tc>
          <w:tcPr>
            <w:tcW w:w="445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40" w:type="dxa"/>
          </w:tcPr>
          <w:p w:rsidR="00A66B45" w:rsidRPr="00C14FB4" w:rsidRDefault="00A66B45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>жемесячн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ой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денежн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ой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выплат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ы</w:t>
            </w:r>
            <w:r w:rsidRPr="00C14FB4">
              <w:rPr>
                <w:color w:val="000000"/>
                <w:sz w:val="16"/>
                <w:szCs w:val="16"/>
                <w:lang w:eastAsia="zh-CN"/>
              </w:rPr>
              <w:t>на оплату жилого помещения и коммунальных услуг отдельным категориям граждан на территории Энгельсского муниципального района</w:t>
            </w:r>
          </w:p>
        </w:tc>
        <w:tc>
          <w:tcPr>
            <w:tcW w:w="1076" w:type="dxa"/>
          </w:tcPr>
          <w:p w:rsidR="00A66B45" w:rsidRPr="00C14FB4" w:rsidRDefault="00A66B45" w:rsidP="00A66B45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24-2028</w:t>
            </w:r>
            <w:r w:rsidRPr="00C14FB4">
              <w:rPr>
                <w:b/>
                <w:sz w:val="16"/>
                <w:szCs w:val="16"/>
              </w:rPr>
              <w:t>г.г</w:t>
            </w:r>
          </w:p>
        </w:tc>
        <w:tc>
          <w:tcPr>
            <w:tcW w:w="1453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Энгельсского муниципального района (прогнозно)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10289,6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1904,7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2013,2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2123,9</w:t>
            </w:r>
          </w:p>
        </w:tc>
        <w:tc>
          <w:tcPr>
            <w:tcW w:w="764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2123,9</w:t>
            </w:r>
          </w:p>
        </w:tc>
        <w:tc>
          <w:tcPr>
            <w:tcW w:w="850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2123,9</w:t>
            </w:r>
          </w:p>
        </w:tc>
        <w:tc>
          <w:tcPr>
            <w:tcW w:w="709" w:type="dxa"/>
          </w:tcPr>
          <w:p w:rsidR="00A66B45" w:rsidRPr="00C14FB4" w:rsidRDefault="009A04F6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администрация Энгельсского муниципального района</w:t>
            </w:r>
            <w:r w:rsidR="00A66B45" w:rsidRPr="00C14FB4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:rsidR="00A66B45" w:rsidRPr="00C14FB4" w:rsidRDefault="00A66B45" w:rsidP="009F4F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A66B45" w:rsidRPr="00C14FB4" w:rsidRDefault="00A66B45" w:rsidP="009F4F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 мер социальной поддержки в полном объеме гражданам, обратившимся</w:t>
            </w:r>
            <w:r>
              <w:rPr>
                <w:sz w:val="16"/>
                <w:szCs w:val="16"/>
              </w:rPr>
              <w:t xml:space="preserve"> за их предоставлением, гражданам,</w:t>
            </w:r>
            <w:r w:rsidRPr="00C14FB4">
              <w:rPr>
                <w:sz w:val="16"/>
                <w:szCs w:val="16"/>
              </w:rPr>
              <w:t xml:space="preserve"> имеющим право на соответствующие меры социальной поддержки;</w:t>
            </w:r>
          </w:p>
          <w:p w:rsidR="00A66B45" w:rsidRPr="00C14FB4" w:rsidRDefault="00A66B45" w:rsidP="00DE2C16">
            <w:pPr>
              <w:rPr>
                <w:b/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 xml:space="preserve">- повышение уровнякачества обслуживания </w:t>
            </w:r>
            <w:r w:rsidRPr="00C14FB4">
              <w:rPr>
                <w:sz w:val="16"/>
                <w:szCs w:val="16"/>
              </w:rPr>
              <w:lastRenderedPageBreak/>
              <w:t>населения</w:t>
            </w:r>
            <w:r>
              <w:rPr>
                <w:sz w:val="16"/>
                <w:szCs w:val="16"/>
              </w:rPr>
              <w:t>:83</w:t>
            </w:r>
            <w:r w:rsidRPr="00C14FB4">
              <w:rPr>
                <w:sz w:val="16"/>
                <w:szCs w:val="16"/>
              </w:rPr>
              <w:t xml:space="preserve"> человек</w:t>
            </w:r>
            <w:r>
              <w:rPr>
                <w:sz w:val="16"/>
                <w:szCs w:val="16"/>
              </w:rPr>
              <w:t>а</w:t>
            </w:r>
          </w:p>
        </w:tc>
      </w:tr>
      <w:tr w:rsidR="00A66B45" w:rsidRPr="00C14FB4" w:rsidTr="009A04F6">
        <w:trPr>
          <w:trHeight w:val="811"/>
        </w:trPr>
        <w:tc>
          <w:tcPr>
            <w:tcW w:w="445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2</w:t>
            </w:r>
          </w:p>
        </w:tc>
        <w:tc>
          <w:tcPr>
            <w:tcW w:w="1540" w:type="dxa"/>
          </w:tcPr>
          <w:p w:rsidR="00A66B45" w:rsidRPr="00C14FB4" w:rsidRDefault="00A66B45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eastAsia="zh-CN"/>
              </w:rPr>
              <w:t>Предоставление п</w:t>
            </w:r>
            <w:r w:rsidRPr="00C14FB4">
              <w:rPr>
                <w:bCs/>
                <w:sz w:val="16"/>
                <w:szCs w:val="16"/>
                <w:lang w:eastAsia="zh-CN"/>
              </w:rPr>
              <w:t>енси</w:t>
            </w:r>
            <w:r>
              <w:rPr>
                <w:bCs/>
                <w:sz w:val="16"/>
                <w:szCs w:val="16"/>
                <w:lang w:eastAsia="zh-CN"/>
              </w:rPr>
              <w:t>и</w:t>
            </w:r>
            <w:r w:rsidRPr="00C14FB4">
              <w:rPr>
                <w:bCs/>
                <w:sz w:val="16"/>
                <w:szCs w:val="16"/>
                <w:lang w:eastAsia="zh-CN"/>
              </w:rPr>
              <w:t xml:space="preserve">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      </w:r>
          </w:p>
        </w:tc>
        <w:tc>
          <w:tcPr>
            <w:tcW w:w="1076" w:type="dxa"/>
          </w:tcPr>
          <w:p w:rsidR="00A66B45" w:rsidRPr="00C14FB4" w:rsidRDefault="00A66B45" w:rsidP="00A66B45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24-2028</w:t>
            </w:r>
            <w:r w:rsidRPr="00C14FB4">
              <w:rPr>
                <w:b/>
                <w:sz w:val="16"/>
                <w:szCs w:val="16"/>
              </w:rPr>
              <w:t>г.г</w:t>
            </w:r>
          </w:p>
        </w:tc>
        <w:tc>
          <w:tcPr>
            <w:tcW w:w="1453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Энгельсского муниципального района (прогнозно)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79129,1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14248,3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15193,6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16562,4</w:t>
            </w:r>
          </w:p>
        </w:tc>
        <w:tc>
          <w:tcPr>
            <w:tcW w:w="764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16562,4</w:t>
            </w:r>
          </w:p>
        </w:tc>
        <w:tc>
          <w:tcPr>
            <w:tcW w:w="850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16562,4</w:t>
            </w:r>
          </w:p>
        </w:tc>
        <w:tc>
          <w:tcPr>
            <w:tcW w:w="709" w:type="dxa"/>
          </w:tcPr>
          <w:p w:rsidR="00A66B45" w:rsidRPr="00C14FB4" w:rsidRDefault="009A04F6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администрация Энгельсского муниципального района</w:t>
            </w:r>
          </w:p>
        </w:tc>
        <w:tc>
          <w:tcPr>
            <w:tcW w:w="1418" w:type="dxa"/>
          </w:tcPr>
          <w:p w:rsidR="00A66B45" w:rsidRPr="00C14FB4" w:rsidRDefault="00A66B45" w:rsidP="007672AC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A66B45" w:rsidRPr="00C14FB4" w:rsidRDefault="00A66B45" w:rsidP="007672AC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 мер социальной поддержки в полном объеме гражданам, обратившимся</w:t>
            </w:r>
            <w:r>
              <w:rPr>
                <w:sz w:val="16"/>
                <w:szCs w:val="16"/>
              </w:rPr>
              <w:t xml:space="preserve"> за их предоставлением, гражданам,</w:t>
            </w:r>
            <w:r w:rsidRPr="00C14FB4">
              <w:rPr>
                <w:sz w:val="16"/>
                <w:szCs w:val="16"/>
              </w:rPr>
              <w:t xml:space="preserve"> имеющим право на соответствующие меры социальной поддержки;</w:t>
            </w:r>
          </w:p>
          <w:p w:rsidR="00A66B45" w:rsidRPr="00C14FB4" w:rsidRDefault="00A66B45" w:rsidP="00DE2C16">
            <w:pPr>
              <w:rPr>
                <w:b/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повышение уровня качества обслуживания населения</w:t>
            </w:r>
            <w:r>
              <w:rPr>
                <w:sz w:val="16"/>
                <w:szCs w:val="16"/>
              </w:rPr>
              <w:t>:117</w:t>
            </w:r>
            <w:r w:rsidRPr="00C14FB4">
              <w:rPr>
                <w:sz w:val="16"/>
                <w:szCs w:val="16"/>
              </w:rPr>
              <w:t xml:space="preserve"> человек</w:t>
            </w:r>
          </w:p>
        </w:tc>
      </w:tr>
      <w:tr w:rsidR="00A66B45" w:rsidRPr="00C14FB4" w:rsidTr="009A04F6">
        <w:trPr>
          <w:trHeight w:val="811"/>
        </w:trPr>
        <w:tc>
          <w:tcPr>
            <w:tcW w:w="445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40" w:type="dxa"/>
          </w:tcPr>
          <w:p w:rsidR="00A66B45" w:rsidRPr="00C14FB4" w:rsidRDefault="00A66B45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Предоставление д</w:t>
            </w:r>
            <w:r w:rsidRPr="00C14FB4">
              <w:rPr>
                <w:sz w:val="16"/>
                <w:szCs w:val="16"/>
                <w:lang w:eastAsia="en-US"/>
              </w:rPr>
              <w:t>оплат</w:t>
            </w:r>
            <w:r>
              <w:rPr>
                <w:sz w:val="16"/>
                <w:szCs w:val="16"/>
                <w:lang w:eastAsia="en-US"/>
              </w:rPr>
              <w:t>ы</w:t>
            </w:r>
            <w:r w:rsidRPr="00C14FB4">
              <w:rPr>
                <w:sz w:val="16"/>
                <w:szCs w:val="16"/>
                <w:lang w:eastAsia="en-US"/>
              </w:rPr>
              <w:t xml:space="preserve"> к страховой пенсии лицам, замещавшим должности в органах власти и управления</w:t>
            </w:r>
          </w:p>
        </w:tc>
        <w:tc>
          <w:tcPr>
            <w:tcW w:w="1076" w:type="dxa"/>
          </w:tcPr>
          <w:p w:rsidR="00A66B45" w:rsidRPr="00C14FB4" w:rsidRDefault="00A66B45" w:rsidP="00A66B45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24-2028</w:t>
            </w:r>
            <w:r w:rsidRPr="00C14FB4">
              <w:rPr>
                <w:b/>
                <w:sz w:val="16"/>
                <w:szCs w:val="16"/>
              </w:rPr>
              <w:t>г.г</w:t>
            </w:r>
          </w:p>
        </w:tc>
        <w:tc>
          <w:tcPr>
            <w:tcW w:w="1453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Энгельсского муниципального района (прогнозно)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1600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764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850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</w:t>
            </w:r>
          </w:p>
        </w:tc>
        <w:tc>
          <w:tcPr>
            <w:tcW w:w="709" w:type="dxa"/>
          </w:tcPr>
          <w:p w:rsidR="00A66B45" w:rsidRPr="00C14FB4" w:rsidRDefault="009A04F6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администрация Энгельсского муниципального района</w:t>
            </w:r>
          </w:p>
        </w:tc>
        <w:tc>
          <w:tcPr>
            <w:tcW w:w="1418" w:type="dxa"/>
          </w:tcPr>
          <w:p w:rsidR="00A66B45" w:rsidRPr="00C14FB4" w:rsidRDefault="00A66B45" w:rsidP="007672AC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A66B45" w:rsidRPr="00C14FB4" w:rsidRDefault="00A66B45" w:rsidP="007672AC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 мер социальной поддержки в полном объеме гражданам, обратившимся</w:t>
            </w:r>
            <w:r>
              <w:rPr>
                <w:sz w:val="16"/>
                <w:szCs w:val="16"/>
              </w:rPr>
              <w:t xml:space="preserve"> за их предоставлением, гражданам,</w:t>
            </w:r>
            <w:r w:rsidRPr="00C14FB4">
              <w:rPr>
                <w:sz w:val="16"/>
                <w:szCs w:val="16"/>
              </w:rPr>
              <w:t xml:space="preserve"> имеющим право на соответствующие меры социальной поддержки;</w:t>
            </w:r>
          </w:p>
          <w:p w:rsidR="00A66B45" w:rsidRPr="00C14FB4" w:rsidRDefault="00A66B45" w:rsidP="00DE2C16">
            <w:pPr>
              <w:rPr>
                <w:b/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повышение уровнякачества обслуживания населения</w:t>
            </w:r>
            <w:r>
              <w:rPr>
                <w:sz w:val="16"/>
                <w:szCs w:val="16"/>
              </w:rPr>
              <w:t>:25</w:t>
            </w:r>
            <w:r w:rsidRPr="00C14FB4">
              <w:rPr>
                <w:sz w:val="16"/>
                <w:szCs w:val="16"/>
              </w:rPr>
              <w:t xml:space="preserve"> человек</w:t>
            </w:r>
          </w:p>
        </w:tc>
      </w:tr>
      <w:tr w:rsidR="00A66B45" w:rsidRPr="00C14FB4" w:rsidTr="009A04F6">
        <w:trPr>
          <w:trHeight w:val="811"/>
        </w:trPr>
        <w:tc>
          <w:tcPr>
            <w:tcW w:w="445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40" w:type="dxa"/>
          </w:tcPr>
          <w:p w:rsidR="00A66B45" w:rsidRPr="00C14FB4" w:rsidRDefault="00A66B45" w:rsidP="007B141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>жемесячны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х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>денежны</w:t>
            </w:r>
            <w:r>
              <w:rPr>
                <w:bCs/>
                <w:color w:val="000000"/>
                <w:sz w:val="16"/>
                <w:szCs w:val="16"/>
                <w:lang w:eastAsia="zh-CN"/>
              </w:rPr>
              <w:t>х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выплат лицам, удостоенным звания «</w:t>
            </w:r>
            <w:r w:rsidRPr="00C14FB4">
              <w:rPr>
                <w:color w:val="000000"/>
                <w:sz w:val="16"/>
                <w:szCs w:val="16"/>
                <w:lang w:eastAsia="zh-CN"/>
              </w:rPr>
              <w:t>Почетный</w:t>
            </w:r>
            <w:r w:rsidRPr="00C14FB4">
              <w:rPr>
                <w:bCs/>
                <w:color w:val="000000"/>
                <w:sz w:val="16"/>
                <w:szCs w:val="16"/>
                <w:lang w:eastAsia="zh-CN"/>
              </w:rPr>
      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</w:t>
            </w:r>
          </w:p>
        </w:tc>
        <w:tc>
          <w:tcPr>
            <w:tcW w:w="107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20</w:t>
            </w:r>
            <w:r>
              <w:rPr>
                <w:b/>
                <w:sz w:val="16"/>
                <w:szCs w:val="16"/>
              </w:rPr>
              <w:t>24-2026</w:t>
            </w:r>
            <w:r w:rsidRPr="00C14FB4">
              <w:rPr>
                <w:b/>
                <w:sz w:val="16"/>
                <w:szCs w:val="16"/>
              </w:rPr>
              <w:t>г.г</w:t>
            </w:r>
          </w:p>
        </w:tc>
        <w:tc>
          <w:tcPr>
            <w:tcW w:w="1453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 w:rsidRPr="00C14FB4">
              <w:rPr>
                <w:b/>
                <w:sz w:val="16"/>
                <w:szCs w:val="16"/>
              </w:rPr>
              <w:t>бюджет Энгельсского муниципального района (прогнозно)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29361,6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5521,3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5624,6</w:t>
            </w:r>
          </w:p>
        </w:tc>
        <w:tc>
          <w:tcPr>
            <w:tcW w:w="736" w:type="dxa"/>
          </w:tcPr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6071,9</w:t>
            </w:r>
          </w:p>
        </w:tc>
        <w:tc>
          <w:tcPr>
            <w:tcW w:w="764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6071,9</w:t>
            </w:r>
          </w:p>
        </w:tc>
        <w:tc>
          <w:tcPr>
            <w:tcW w:w="850" w:type="dxa"/>
          </w:tcPr>
          <w:p w:rsidR="00A66B45" w:rsidRPr="00C14FB4" w:rsidRDefault="00A66B45" w:rsidP="0098281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6071,9</w:t>
            </w:r>
          </w:p>
        </w:tc>
        <w:tc>
          <w:tcPr>
            <w:tcW w:w="709" w:type="dxa"/>
          </w:tcPr>
          <w:p w:rsidR="00A66B45" w:rsidRPr="00C14FB4" w:rsidRDefault="009A04F6" w:rsidP="001916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администрация Энгельсского муниципального района</w:t>
            </w:r>
            <w:r w:rsidRPr="00C14FB4">
              <w:rPr>
                <w:b/>
                <w:sz w:val="16"/>
                <w:szCs w:val="16"/>
              </w:rPr>
              <w:t xml:space="preserve"> </w:t>
            </w:r>
            <w:r w:rsidR="00A66B45" w:rsidRPr="00C14FB4">
              <w:rPr>
                <w:b/>
                <w:sz w:val="16"/>
                <w:szCs w:val="16"/>
              </w:rPr>
              <w:t xml:space="preserve">й </w:t>
            </w:r>
          </w:p>
        </w:tc>
        <w:tc>
          <w:tcPr>
            <w:tcW w:w="1418" w:type="dxa"/>
          </w:tcPr>
          <w:p w:rsidR="00A66B45" w:rsidRPr="00C14FB4" w:rsidRDefault="00A66B45" w:rsidP="007672AC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улучшение материального положения отдельных категорий граждан;</w:t>
            </w:r>
          </w:p>
          <w:p w:rsidR="00A66B45" w:rsidRPr="00C14FB4" w:rsidRDefault="00A66B45" w:rsidP="007672AC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>- предоставление мер социальной поддержки в полном объеме гражданам, обратившимся</w:t>
            </w:r>
            <w:r>
              <w:rPr>
                <w:sz w:val="16"/>
                <w:szCs w:val="16"/>
              </w:rPr>
              <w:t xml:space="preserve"> за их предоставлением, гражданам,</w:t>
            </w:r>
            <w:r w:rsidRPr="00C14FB4">
              <w:rPr>
                <w:sz w:val="16"/>
                <w:szCs w:val="16"/>
              </w:rPr>
              <w:t xml:space="preserve"> имеющим право на соответствующие меры социальной поддержки;</w:t>
            </w:r>
          </w:p>
          <w:p w:rsidR="00A66B45" w:rsidRPr="00C14FB4" w:rsidRDefault="00A66B45" w:rsidP="0016115A">
            <w:pPr>
              <w:rPr>
                <w:sz w:val="16"/>
                <w:szCs w:val="16"/>
              </w:rPr>
            </w:pPr>
            <w:r w:rsidRPr="00C14FB4">
              <w:rPr>
                <w:sz w:val="16"/>
                <w:szCs w:val="16"/>
              </w:rPr>
              <w:t xml:space="preserve">- повышение </w:t>
            </w:r>
            <w:r w:rsidRPr="00C14FB4">
              <w:rPr>
                <w:sz w:val="16"/>
                <w:szCs w:val="16"/>
              </w:rPr>
              <w:lastRenderedPageBreak/>
              <w:t>уровнякачества обслуживания населения</w:t>
            </w:r>
            <w:r>
              <w:rPr>
                <w:sz w:val="16"/>
                <w:szCs w:val="16"/>
              </w:rPr>
              <w:t>:14</w:t>
            </w:r>
            <w:r w:rsidRPr="00C14FB4">
              <w:rPr>
                <w:sz w:val="16"/>
                <w:szCs w:val="16"/>
              </w:rPr>
              <w:t xml:space="preserve"> человек</w:t>
            </w:r>
          </w:p>
          <w:p w:rsidR="00A66B45" w:rsidRPr="00C14FB4" w:rsidRDefault="00A66B45" w:rsidP="0016115A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2D593A" w:rsidRPr="00C14FB4" w:rsidRDefault="002D593A" w:rsidP="002D593A">
      <w:pPr>
        <w:ind w:left="360"/>
        <w:jc w:val="center"/>
        <w:rPr>
          <w:b/>
          <w:lang w:eastAsia="zh-CN"/>
        </w:rPr>
      </w:pPr>
    </w:p>
    <w:p w:rsidR="002D593A" w:rsidRPr="00C14FB4" w:rsidRDefault="002D593A" w:rsidP="002D593A">
      <w:pPr>
        <w:ind w:left="360"/>
        <w:jc w:val="center"/>
        <w:rPr>
          <w:b/>
          <w:lang w:eastAsia="zh-CN"/>
        </w:rPr>
      </w:pPr>
    </w:p>
    <w:p w:rsidR="002D593A" w:rsidRPr="00C14FB4" w:rsidRDefault="002D593A" w:rsidP="002D593A">
      <w:pPr>
        <w:pStyle w:val="ConsPlusNormal"/>
        <w:ind w:firstLine="0"/>
        <w:outlineLvl w:val="1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2D593A" w:rsidRDefault="002D593A" w:rsidP="002D593A">
      <w:pPr>
        <w:pStyle w:val="ConsPlusNormal"/>
        <w:ind w:firstLine="0"/>
        <w:outlineLvl w:val="1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2D26B4" w:rsidRDefault="002D26B4" w:rsidP="002D593A">
      <w:pPr>
        <w:pStyle w:val="ConsPlusNormal"/>
        <w:ind w:firstLine="0"/>
        <w:outlineLvl w:val="1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2D26B4" w:rsidRPr="00C14FB4" w:rsidRDefault="002D26B4" w:rsidP="002D593A">
      <w:pPr>
        <w:pStyle w:val="ConsPlusNormal"/>
        <w:ind w:firstLine="0"/>
        <w:outlineLvl w:val="1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2D593A" w:rsidRPr="00C14FB4" w:rsidRDefault="002D593A" w:rsidP="002D593A">
      <w:pPr>
        <w:pStyle w:val="ConsPlusNormal"/>
        <w:ind w:firstLine="0"/>
        <w:outlineLvl w:val="1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3E130C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</w:rPr>
        <w:t>5. Ресурсное обеспечение Программы</w:t>
      </w:r>
    </w:p>
    <w:p w:rsidR="002D593A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130C" w:rsidRPr="00C14FB4" w:rsidRDefault="003E130C" w:rsidP="007F361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D593A" w:rsidRPr="00C14FB4" w:rsidRDefault="002D593A" w:rsidP="002D593A">
      <w:pPr>
        <w:widowControl w:val="0"/>
        <w:suppressAutoHyphens/>
        <w:autoSpaceDE w:val="0"/>
        <w:snapToGrid w:val="0"/>
        <w:ind w:firstLine="709"/>
        <w:jc w:val="both"/>
        <w:rPr>
          <w:lang w:eastAsia="ar-SA"/>
        </w:rPr>
      </w:pPr>
      <w:r w:rsidRPr="00C14FB4">
        <w:rPr>
          <w:lang w:eastAsia="zh-CN"/>
        </w:rPr>
        <w:t xml:space="preserve">Общий объем финансового обеспечения </w:t>
      </w:r>
      <w:r w:rsidR="00294947" w:rsidRPr="00C14FB4">
        <w:rPr>
          <w:lang w:eastAsia="zh-CN"/>
        </w:rPr>
        <w:t>П</w:t>
      </w:r>
      <w:r w:rsidRPr="00C14FB4">
        <w:rPr>
          <w:lang w:eastAsia="zh-CN"/>
        </w:rPr>
        <w:t>рограммы составляет</w:t>
      </w:r>
      <w:r w:rsidR="00A66B45">
        <w:rPr>
          <w:lang w:eastAsia="zh-CN"/>
        </w:rPr>
        <w:t xml:space="preserve"> </w:t>
      </w:r>
      <w:r w:rsidR="00A66B45">
        <w:rPr>
          <w:b/>
          <w:lang w:eastAsia="ar-SA"/>
        </w:rPr>
        <w:t>120 380,3</w:t>
      </w:r>
      <w:r w:rsidRPr="00C14FB4">
        <w:rPr>
          <w:b/>
          <w:bCs/>
          <w:lang w:eastAsia="ar-SA"/>
        </w:rPr>
        <w:t xml:space="preserve"> тыс. рублей (прогнозно)</w:t>
      </w:r>
      <w:r w:rsidRPr="00C14FB4">
        <w:rPr>
          <w:lang w:eastAsia="ar-SA"/>
        </w:rPr>
        <w:t>, из них:</w:t>
      </w:r>
    </w:p>
    <w:p w:rsidR="002D593A" w:rsidRPr="00C14FB4" w:rsidRDefault="007672AC" w:rsidP="002D593A">
      <w:pPr>
        <w:widowControl w:val="0"/>
        <w:suppressAutoHyphens/>
        <w:autoSpaceDE w:val="0"/>
        <w:snapToGrid w:val="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в </w:t>
      </w:r>
      <w:r w:rsidR="00DE2C16">
        <w:rPr>
          <w:b/>
          <w:bCs/>
          <w:lang w:eastAsia="ar-SA"/>
        </w:rPr>
        <w:t>2024</w:t>
      </w:r>
      <w:r w:rsidR="002D593A" w:rsidRPr="00C14FB4">
        <w:rPr>
          <w:b/>
          <w:bCs/>
          <w:lang w:eastAsia="ar-SA"/>
        </w:rPr>
        <w:t xml:space="preserve"> год</w:t>
      </w:r>
      <w:r>
        <w:rPr>
          <w:b/>
          <w:bCs/>
          <w:lang w:eastAsia="ar-SA"/>
        </w:rPr>
        <w:t>у</w:t>
      </w:r>
      <w:r w:rsidR="00294947" w:rsidRPr="00C14FB4">
        <w:rPr>
          <w:b/>
          <w:bCs/>
          <w:lang w:eastAsia="ar-SA"/>
        </w:rPr>
        <w:t xml:space="preserve"> -</w:t>
      </w:r>
    </w:p>
    <w:p w:rsidR="002D593A" w:rsidRPr="00C14FB4" w:rsidRDefault="00DE2C16" w:rsidP="002D593A">
      <w:pPr>
        <w:spacing w:line="216" w:lineRule="auto"/>
        <w:jc w:val="both"/>
        <w:rPr>
          <w:spacing w:val="-10"/>
          <w:lang w:eastAsia="zh-CN"/>
        </w:rPr>
      </w:pPr>
      <w:r>
        <w:rPr>
          <w:b/>
          <w:lang w:eastAsia="zh-CN"/>
        </w:rPr>
        <w:t>21 994,3</w:t>
      </w:r>
      <w:r w:rsidR="002D593A" w:rsidRPr="00C14FB4">
        <w:rPr>
          <w:lang w:eastAsia="zh-CN"/>
        </w:rPr>
        <w:t>тыс. рублей</w:t>
      </w:r>
      <w:r w:rsidR="00294947" w:rsidRPr="00C14FB4">
        <w:rPr>
          <w:lang w:eastAsia="zh-CN"/>
        </w:rPr>
        <w:t xml:space="preserve"> (прогнозно)</w:t>
      </w:r>
    </w:p>
    <w:p w:rsidR="002D593A" w:rsidRPr="00C14FB4" w:rsidRDefault="002D593A" w:rsidP="002D593A">
      <w:pPr>
        <w:widowControl w:val="0"/>
        <w:suppressAutoHyphens/>
        <w:autoSpaceDE w:val="0"/>
        <w:spacing w:line="240" w:lineRule="atLeast"/>
        <w:jc w:val="both"/>
        <w:rPr>
          <w:lang w:eastAsia="zh-CN"/>
        </w:rPr>
      </w:pPr>
      <w:r w:rsidRPr="00C14FB4">
        <w:rPr>
          <w:spacing w:val="-10"/>
          <w:lang w:eastAsia="zh-CN"/>
        </w:rPr>
        <w:t xml:space="preserve">средства </w:t>
      </w:r>
      <w:r w:rsidR="007672AC">
        <w:rPr>
          <w:spacing w:val="-10"/>
          <w:lang w:eastAsia="zh-CN"/>
        </w:rPr>
        <w:t xml:space="preserve">бюджета Энгельсского муниципального района </w:t>
      </w:r>
      <w:r w:rsidR="00DE2C16">
        <w:rPr>
          <w:spacing w:val="-10"/>
          <w:lang w:eastAsia="zh-CN"/>
        </w:rPr>
        <w:t>–</w:t>
      </w:r>
      <w:r w:rsidR="00DE2C16">
        <w:rPr>
          <w:b/>
          <w:spacing w:val="-10"/>
          <w:lang w:eastAsia="zh-CN"/>
        </w:rPr>
        <w:t>21 994,3</w:t>
      </w:r>
      <w:r w:rsidRPr="00C14FB4">
        <w:rPr>
          <w:spacing w:val="-10"/>
          <w:lang w:eastAsia="zh-CN"/>
        </w:rPr>
        <w:t xml:space="preserve"> тыс. руб</w:t>
      </w:r>
      <w:r w:rsidR="007672AC">
        <w:rPr>
          <w:spacing w:val="-10"/>
          <w:lang w:eastAsia="zh-CN"/>
        </w:rPr>
        <w:t>лей</w:t>
      </w:r>
      <w:r w:rsidRPr="00C14FB4">
        <w:rPr>
          <w:lang w:eastAsia="zh-CN"/>
        </w:rPr>
        <w:t>;</w:t>
      </w:r>
    </w:p>
    <w:p w:rsidR="002D593A" w:rsidRPr="00C14FB4" w:rsidRDefault="007672AC" w:rsidP="002D593A">
      <w:pPr>
        <w:widowControl w:val="0"/>
        <w:suppressAutoHyphens/>
        <w:autoSpaceDE w:val="0"/>
        <w:snapToGrid w:val="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в </w:t>
      </w:r>
      <w:r w:rsidR="00DE2C16">
        <w:rPr>
          <w:b/>
          <w:bCs/>
          <w:lang w:eastAsia="ar-SA"/>
        </w:rPr>
        <w:t>2025</w:t>
      </w:r>
      <w:r w:rsidR="002D593A" w:rsidRPr="00C14FB4">
        <w:rPr>
          <w:b/>
          <w:bCs/>
          <w:lang w:eastAsia="ar-SA"/>
        </w:rPr>
        <w:t xml:space="preserve"> год</w:t>
      </w:r>
      <w:r>
        <w:rPr>
          <w:b/>
          <w:bCs/>
          <w:lang w:eastAsia="ar-SA"/>
        </w:rPr>
        <w:t>у</w:t>
      </w:r>
      <w:r w:rsidR="00BB4D54" w:rsidRPr="00C14FB4">
        <w:rPr>
          <w:b/>
          <w:bCs/>
          <w:lang w:eastAsia="ar-SA"/>
        </w:rPr>
        <w:t xml:space="preserve"> -</w:t>
      </w:r>
    </w:p>
    <w:p w:rsidR="002D593A" w:rsidRPr="00C14FB4" w:rsidRDefault="00DE2C16" w:rsidP="00DE2C16">
      <w:pPr>
        <w:spacing w:line="216" w:lineRule="auto"/>
        <w:jc w:val="both"/>
        <w:rPr>
          <w:spacing w:val="-10"/>
          <w:lang w:eastAsia="zh-CN"/>
        </w:rPr>
      </w:pPr>
      <w:r>
        <w:rPr>
          <w:b/>
          <w:lang w:eastAsia="zh-CN"/>
        </w:rPr>
        <w:t>23 151,4</w:t>
      </w:r>
      <w:r w:rsidR="002D593A" w:rsidRPr="00C14FB4">
        <w:rPr>
          <w:lang w:eastAsia="zh-CN"/>
        </w:rPr>
        <w:t>тыс. рублей</w:t>
      </w:r>
      <w:r w:rsidR="00294947" w:rsidRPr="00C14FB4">
        <w:rPr>
          <w:lang w:eastAsia="zh-CN"/>
        </w:rPr>
        <w:t xml:space="preserve"> (прогнозно)</w:t>
      </w:r>
      <w:r>
        <w:rPr>
          <w:lang w:eastAsia="zh-CN"/>
        </w:rPr>
        <w:t>,</w:t>
      </w:r>
    </w:p>
    <w:p w:rsidR="002D593A" w:rsidRPr="00C14FB4" w:rsidRDefault="002D593A" w:rsidP="002D593A">
      <w:pPr>
        <w:widowControl w:val="0"/>
        <w:suppressAutoHyphens/>
        <w:autoSpaceDE w:val="0"/>
        <w:spacing w:line="240" w:lineRule="atLeast"/>
        <w:jc w:val="both"/>
        <w:rPr>
          <w:lang w:eastAsia="zh-CN"/>
        </w:rPr>
      </w:pPr>
      <w:r w:rsidRPr="00C14FB4">
        <w:rPr>
          <w:spacing w:val="-10"/>
          <w:lang w:eastAsia="zh-CN"/>
        </w:rPr>
        <w:t xml:space="preserve">средства </w:t>
      </w:r>
      <w:r w:rsidR="007672AC">
        <w:rPr>
          <w:spacing w:val="-10"/>
          <w:lang w:eastAsia="zh-CN"/>
        </w:rPr>
        <w:t xml:space="preserve">бюджета Энгельсского муниципального района </w:t>
      </w:r>
      <w:r w:rsidR="008423C4">
        <w:rPr>
          <w:spacing w:val="-10"/>
          <w:lang w:eastAsia="zh-CN"/>
        </w:rPr>
        <w:t>–</w:t>
      </w:r>
      <w:r w:rsidR="008423C4">
        <w:rPr>
          <w:b/>
          <w:spacing w:val="-10"/>
          <w:lang w:eastAsia="zh-CN"/>
        </w:rPr>
        <w:t>23 151,4</w:t>
      </w:r>
      <w:r w:rsidRPr="00C14FB4">
        <w:rPr>
          <w:spacing w:val="-10"/>
          <w:lang w:eastAsia="zh-CN"/>
        </w:rPr>
        <w:t xml:space="preserve"> тыс. руб</w:t>
      </w:r>
      <w:r w:rsidR="007672AC">
        <w:rPr>
          <w:spacing w:val="-10"/>
          <w:lang w:eastAsia="zh-CN"/>
        </w:rPr>
        <w:t>лей</w:t>
      </w:r>
      <w:r w:rsidRPr="00C14FB4">
        <w:rPr>
          <w:lang w:eastAsia="zh-CN"/>
        </w:rPr>
        <w:t>;</w:t>
      </w:r>
    </w:p>
    <w:p w:rsidR="002D593A" w:rsidRPr="00C14FB4" w:rsidRDefault="007672AC" w:rsidP="002D593A">
      <w:pPr>
        <w:spacing w:line="216" w:lineRule="auto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в </w:t>
      </w:r>
      <w:r w:rsidR="008423C4">
        <w:rPr>
          <w:b/>
          <w:bCs/>
          <w:lang w:eastAsia="ar-SA"/>
        </w:rPr>
        <w:t>2026</w:t>
      </w:r>
      <w:r w:rsidR="002D593A" w:rsidRPr="00C14FB4">
        <w:rPr>
          <w:b/>
          <w:bCs/>
          <w:lang w:eastAsia="ar-SA"/>
        </w:rPr>
        <w:t xml:space="preserve"> год</w:t>
      </w:r>
      <w:r>
        <w:rPr>
          <w:b/>
          <w:bCs/>
          <w:lang w:eastAsia="ar-SA"/>
        </w:rPr>
        <w:t>у</w:t>
      </w:r>
      <w:r w:rsidR="00BB4D54" w:rsidRPr="00C14FB4">
        <w:rPr>
          <w:b/>
          <w:bCs/>
          <w:lang w:eastAsia="ar-SA"/>
        </w:rPr>
        <w:t xml:space="preserve"> -</w:t>
      </w:r>
    </w:p>
    <w:p w:rsidR="002D593A" w:rsidRPr="00C14FB4" w:rsidRDefault="008423C4" w:rsidP="008423C4">
      <w:pPr>
        <w:spacing w:line="216" w:lineRule="auto"/>
        <w:jc w:val="both"/>
        <w:rPr>
          <w:spacing w:val="-10"/>
          <w:lang w:eastAsia="zh-CN"/>
        </w:rPr>
      </w:pPr>
      <w:r>
        <w:rPr>
          <w:b/>
          <w:lang w:eastAsia="zh-CN"/>
        </w:rPr>
        <w:t>25 078,2</w:t>
      </w:r>
      <w:r w:rsidR="002D593A" w:rsidRPr="00C14FB4">
        <w:rPr>
          <w:lang w:eastAsia="zh-CN"/>
        </w:rPr>
        <w:t>тыс. рублей</w:t>
      </w:r>
      <w:r w:rsidR="00BB4D54" w:rsidRPr="00C14FB4">
        <w:rPr>
          <w:lang w:eastAsia="zh-CN"/>
        </w:rPr>
        <w:t xml:space="preserve"> (прогнозно)</w:t>
      </w:r>
      <w:r>
        <w:rPr>
          <w:lang w:eastAsia="zh-CN"/>
        </w:rPr>
        <w:t xml:space="preserve">, </w:t>
      </w:r>
    </w:p>
    <w:p w:rsidR="002D593A" w:rsidRDefault="002D593A" w:rsidP="002D593A">
      <w:pPr>
        <w:widowControl w:val="0"/>
        <w:suppressAutoHyphens/>
        <w:autoSpaceDE w:val="0"/>
        <w:spacing w:line="240" w:lineRule="atLeast"/>
        <w:jc w:val="both"/>
        <w:rPr>
          <w:spacing w:val="-10"/>
          <w:lang w:eastAsia="zh-CN"/>
        </w:rPr>
      </w:pPr>
      <w:r w:rsidRPr="00C14FB4">
        <w:rPr>
          <w:spacing w:val="-10"/>
          <w:lang w:eastAsia="zh-CN"/>
        </w:rPr>
        <w:t xml:space="preserve">средства </w:t>
      </w:r>
      <w:r w:rsidR="007672AC">
        <w:rPr>
          <w:spacing w:val="-10"/>
          <w:lang w:eastAsia="zh-CN"/>
        </w:rPr>
        <w:t>бюджета Энгельсского муниципального района</w:t>
      </w:r>
      <w:r w:rsidRPr="00C14FB4">
        <w:rPr>
          <w:spacing w:val="-10"/>
          <w:lang w:eastAsia="zh-CN"/>
        </w:rPr>
        <w:t xml:space="preserve">: </w:t>
      </w:r>
      <w:r w:rsidR="008423C4">
        <w:rPr>
          <w:b/>
          <w:spacing w:val="-10"/>
          <w:lang w:eastAsia="zh-CN"/>
        </w:rPr>
        <w:t>25 078,2</w:t>
      </w:r>
      <w:r w:rsidRPr="00C14FB4">
        <w:rPr>
          <w:spacing w:val="-10"/>
          <w:lang w:eastAsia="zh-CN"/>
        </w:rPr>
        <w:t xml:space="preserve"> тыс. руб</w:t>
      </w:r>
      <w:r w:rsidR="007672AC">
        <w:rPr>
          <w:spacing w:val="-10"/>
          <w:lang w:eastAsia="zh-CN"/>
        </w:rPr>
        <w:t>лей</w:t>
      </w:r>
      <w:r w:rsidR="00A66B45">
        <w:rPr>
          <w:spacing w:val="-10"/>
          <w:lang w:eastAsia="zh-CN"/>
        </w:rPr>
        <w:t>;</w:t>
      </w:r>
    </w:p>
    <w:p w:rsidR="00A66B45" w:rsidRPr="00C14FB4" w:rsidRDefault="00A66B45" w:rsidP="00A66B45">
      <w:pPr>
        <w:spacing w:line="216" w:lineRule="auto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в 2027</w:t>
      </w:r>
      <w:r w:rsidRPr="00C14FB4">
        <w:rPr>
          <w:b/>
          <w:bCs/>
          <w:lang w:eastAsia="ar-SA"/>
        </w:rPr>
        <w:t xml:space="preserve"> год</w:t>
      </w:r>
      <w:r>
        <w:rPr>
          <w:b/>
          <w:bCs/>
          <w:lang w:eastAsia="ar-SA"/>
        </w:rPr>
        <w:t>у</w:t>
      </w:r>
      <w:r w:rsidRPr="00C14FB4">
        <w:rPr>
          <w:b/>
          <w:bCs/>
          <w:lang w:eastAsia="ar-SA"/>
        </w:rPr>
        <w:t xml:space="preserve"> -</w:t>
      </w:r>
    </w:p>
    <w:p w:rsidR="00A66B45" w:rsidRPr="00C14FB4" w:rsidRDefault="00A66B45" w:rsidP="00A66B45">
      <w:pPr>
        <w:spacing w:line="216" w:lineRule="auto"/>
        <w:jc w:val="both"/>
        <w:rPr>
          <w:spacing w:val="-10"/>
          <w:lang w:eastAsia="zh-CN"/>
        </w:rPr>
      </w:pPr>
      <w:r>
        <w:rPr>
          <w:b/>
          <w:lang w:eastAsia="zh-CN"/>
        </w:rPr>
        <w:t>25 078,2</w:t>
      </w:r>
      <w:r w:rsidRPr="00C14FB4">
        <w:rPr>
          <w:lang w:eastAsia="zh-CN"/>
        </w:rPr>
        <w:t>тыс. рублей (прогнозно)</w:t>
      </w:r>
      <w:r>
        <w:rPr>
          <w:lang w:eastAsia="zh-CN"/>
        </w:rPr>
        <w:t xml:space="preserve">, </w:t>
      </w:r>
    </w:p>
    <w:p w:rsidR="00A66B45" w:rsidRDefault="00A66B45" w:rsidP="00A66B45">
      <w:pPr>
        <w:widowControl w:val="0"/>
        <w:suppressAutoHyphens/>
        <w:autoSpaceDE w:val="0"/>
        <w:spacing w:line="240" w:lineRule="atLeast"/>
        <w:jc w:val="both"/>
        <w:rPr>
          <w:spacing w:val="-10"/>
          <w:lang w:eastAsia="zh-CN"/>
        </w:rPr>
      </w:pPr>
      <w:r w:rsidRPr="00C14FB4">
        <w:rPr>
          <w:spacing w:val="-10"/>
          <w:lang w:eastAsia="zh-CN"/>
        </w:rPr>
        <w:t xml:space="preserve">средства </w:t>
      </w:r>
      <w:r>
        <w:rPr>
          <w:spacing w:val="-10"/>
          <w:lang w:eastAsia="zh-CN"/>
        </w:rPr>
        <w:t>бюджета Энгельсского муниципального района</w:t>
      </w:r>
      <w:r w:rsidRPr="00C14FB4">
        <w:rPr>
          <w:spacing w:val="-10"/>
          <w:lang w:eastAsia="zh-CN"/>
        </w:rPr>
        <w:t xml:space="preserve">: </w:t>
      </w:r>
      <w:r>
        <w:rPr>
          <w:b/>
          <w:spacing w:val="-10"/>
          <w:lang w:eastAsia="zh-CN"/>
        </w:rPr>
        <w:t>25 078,2</w:t>
      </w:r>
      <w:r w:rsidRPr="00C14FB4">
        <w:rPr>
          <w:spacing w:val="-10"/>
          <w:lang w:eastAsia="zh-CN"/>
        </w:rPr>
        <w:t xml:space="preserve"> тыс. руб</w:t>
      </w:r>
      <w:r>
        <w:rPr>
          <w:spacing w:val="-10"/>
          <w:lang w:eastAsia="zh-CN"/>
        </w:rPr>
        <w:t>лей;</w:t>
      </w:r>
    </w:p>
    <w:p w:rsidR="00A66B45" w:rsidRPr="00C14FB4" w:rsidRDefault="00A66B45" w:rsidP="00A66B45">
      <w:pPr>
        <w:spacing w:line="216" w:lineRule="auto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в 2028</w:t>
      </w:r>
      <w:r w:rsidRPr="00C14FB4">
        <w:rPr>
          <w:b/>
          <w:bCs/>
          <w:lang w:eastAsia="ar-SA"/>
        </w:rPr>
        <w:t xml:space="preserve"> год</w:t>
      </w:r>
      <w:r>
        <w:rPr>
          <w:b/>
          <w:bCs/>
          <w:lang w:eastAsia="ar-SA"/>
        </w:rPr>
        <w:t>у</w:t>
      </w:r>
      <w:r w:rsidRPr="00C14FB4">
        <w:rPr>
          <w:b/>
          <w:bCs/>
          <w:lang w:eastAsia="ar-SA"/>
        </w:rPr>
        <w:t xml:space="preserve"> -</w:t>
      </w:r>
    </w:p>
    <w:p w:rsidR="00A66B45" w:rsidRPr="00C14FB4" w:rsidRDefault="00A66B45" w:rsidP="00A66B45">
      <w:pPr>
        <w:spacing w:line="216" w:lineRule="auto"/>
        <w:jc w:val="both"/>
        <w:rPr>
          <w:spacing w:val="-10"/>
          <w:lang w:eastAsia="zh-CN"/>
        </w:rPr>
      </w:pPr>
      <w:r>
        <w:rPr>
          <w:b/>
          <w:lang w:eastAsia="zh-CN"/>
        </w:rPr>
        <w:t>25 078,2</w:t>
      </w:r>
      <w:r w:rsidRPr="00C14FB4">
        <w:rPr>
          <w:lang w:eastAsia="zh-CN"/>
        </w:rPr>
        <w:t>тыс. рублей (прогнозно)</w:t>
      </w:r>
      <w:r>
        <w:rPr>
          <w:lang w:eastAsia="zh-CN"/>
        </w:rPr>
        <w:t xml:space="preserve">, </w:t>
      </w:r>
    </w:p>
    <w:p w:rsidR="00A66B45" w:rsidRDefault="00A66B45" w:rsidP="00A66B45">
      <w:pPr>
        <w:widowControl w:val="0"/>
        <w:suppressAutoHyphens/>
        <w:autoSpaceDE w:val="0"/>
        <w:spacing w:line="240" w:lineRule="atLeast"/>
        <w:jc w:val="both"/>
        <w:rPr>
          <w:spacing w:val="-10"/>
          <w:lang w:eastAsia="zh-CN"/>
        </w:rPr>
      </w:pPr>
      <w:r w:rsidRPr="00C14FB4">
        <w:rPr>
          <w:spacing w:val="-10"/>
          <w:lang w:eastAsia="zh-CN"/>
        </w:rPr>
        <w:t xml:space="preserve">средства </w:t>
      </w:r>
      <w:r>
        <w:rPr>
          <w:spacing w:val="-10"/>
          <w:lang w:eastAsia="zh-CN"/>
        </w:rPr>
        <w:t>бюджета Энгельсского муниципального района</w:t>
      </w:r>
      <w:r w:rsidRPr="00C14FB4">
        <w:rPr>
          <w:spacing w:val="-10"/>
          <w:lang w:eastAsia="zh-CN"/>
        </w:rPr>
        <w:t xml:space="preserve">: </w:t>
      </w:r>
      <w:r>
        <w:rPr>
          <w:b/>
          <w:spacing w:val="-10"/>
          <w:lang w:eastAsia="zh-CN"/>
        </w:rPr>
        <w:t>25 078,2</w:t>
      </w:r>
      <w:r w:rsidRPr="00C14FB4">
        <w:rPr>
          <w:spacing w:val="-10"/>
          <w:lang w:eastAsia="zh-CN"/>
        </w:rPr>
        <w:t xml:space="preserve"> тыс. руб</w:t>
      </w:r>
      <w:r>
        <w:rPr>
          <w:spacing w:val="-10"/>
          <w:lang w:eastAsia="zh-CN"/>
        </w:rPr>
        <w:t>лей.</w:t>
      </w:r>
    </w:p>
    <w:p w:rsidR="00A66B45" w:rsidRDefault="00A66B45" w:rsidP="002D593A">
      <w:pPr>
        <w:widowControl w:val="0"/>
        <w:suppressAutoHyphens/>
        <w:autoSpaceDE w:val="0"/>
        <w:spacing w:line="240" w:lineRule="atLeast"/>
        <w:jc w:val="both"/>
        <w:rPr>
          <w:spacing w:val="-10"/>
          <w:lang w:eastAsia="zh-CN"/>
        </w:rPr>
      </w:pPr>
    </w:p>
    <w:p w:rsidR="002D593A" w:rsidRPr="00C14FB4" w:rsidRDefault="002D593A" w:rsidP="00A66B4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E1C2C" w:rsidRPr="00C14FB4" w:rsidRDefault="00DE1C2C" w:rsidP="005835B3">
      <w:pPr>
        <w:pStyle w:val="ConsPlusNormal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2D593A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FB4">
        <w:rPr>
          <w:rFonts w:ascii="Times New Roman" w:hAnsi="Times New Roman" w:cs="Times New Roman"/>
          <w:b/>
          <w:sz w:val="24"/>
          <w:szCs w:val="24"/>
        </w:rPr>
        <w:t>6.Механизм реализации Программы</w:t>
      </w:r>
    </w:p>
    <w:p w:rsidR="002D593A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C2C" w:rsidRPr="00C14FB4" w:rsidRDefault="00DE1C2C" w:rsidP="007F361C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D593A" w:rsidRPr="00C14FB4" w:rsidRDefault="002D593A" w:rsidP="002D593A">
      <w:pPr>
        <w:ind w:firstLine="720"/>
        <w:jc w:val="both"/>
        <w:rPr>
          <w:color w:val="00000A"/>
          <w:lang w:eastAsia="zh-CN"/>
        </w:rPr>
      </w:pPr>
      <w:r w:rsidRPr="00C14FB4">
        <w:t>Реализация программных мероприятий осуществляется исполнител</w:t>
      </w:r>
      <w:r w:rsidR="007672AC">
        <w:t>ем</w:t>
      </w:r>
      <w:r w:rsidRPr="00C14FB4">
        <w:t xml:space="preserve"> Программы в соответствии с комплексом основных программных мероприятий, представленных в Программе, регламентируется следующими правовыми актами: </w:t>
      </w:r>
      <w:r w:rsidRPr="00C14FB4">
        <w:rPr>
          <w:lang w:eastAsia="zh-CN"/>
        </w:rPr>
        <w:t>Закон Саратовской области от 28.12.2007</w:t>
      </w:r>
      <w:r w:rsidR="00BB4D54" w:rsidRPr="00C14FB4">
        <w:rPr>
          <w:lang w:eastAsia="zh-CN"/>
        </w:rPr>
        <w:t xml:space="preserve"> года </w:t>
      </w:r>
      <w:r w:rsidRPr="00C14FB4">
        <w:rPr>
          <w:lang w:eastAsia="zh-CN"/>
        </w:rPr>
        <w:t xml:space="preserve"> № 300-ЗСО «О наделении органов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услуг», </w:t>
      </w:r>
      <w:r w:rsidRPr="00C14FB4">
        <w:rPr>
          <w:color w:val="00000A"/>
          <w:lang w:eastAsia="en-US"/>
        </w:rPr>
        <w:t>решение</w:t>
      </w:r>
      <w:r w:rsidRPr="00C14FB4">
        <w:rPr>
          <w:bCs/>
          <w:lang w:eastAsia="en-US"/>
        </w:rPr>
        <w:t xml:space="preserve"> Собрания депутатов Энгельсского муниципального района от 27.11.2014</w:t>
      </w:r>
      <w:r w:rsidR="00BB4D54" w:rsidRPr="00C14FB4">
        <w:rPr>
          <w:bCs/>
          <w:lang w:eastAsia="en-US"/>
        </w:rPr>
        <w:t xml:space="preserve"> года</w:t>
      </w:r>
      <w:r w:rsidRPr="00C14FB4">
        <w:rPr>
          <w:bCs/>
          <w:lang w:eastAsia="en-US"/>
        </w:rPr>
        <w:t xml:space="preserve"> №733/83-04 «Об утверждении Положения «О мерах социальной поддержки отдельных категорий граждан по оплате жилых помещений и коммунальных услуг»,</w:t>
      </w:r>
      <w:r w:rsidRPr="00C14FB4">
        <w:rPr>
          <w:color w:val="00000A"/>
          <w:lang w:eastAsia="zh-CN"/>
        </w:rPr>
        <w:t xml:space="preserve"> решениеСобрания депутатов Энгельсского муниципального района от 22.12.2011</w:t>
      </w:r>
      <w:r w:rsidR="00BB4D54" w:rsidRPr="00C14FB4">
        <w:rPr>
          <w:color w:val="00000A"/>
          <w:lang w:eastAsia="zh-CN"/>
        </w:rPr>
        <w:t xml:space="preserve"> года</w:t>
      </w:r>
      <w:r w:rsidRPr="00C14FB4">
        <w:rPr>
          <w:color w:val="00000A"/>
          <w:lang w:eastAsia="zh-CN"/>
        </w:rPr>
        <w:t xml:space="preserve"> №200/19-04 «Об утверждении Положения о пенсии за выслугу лет депутатам, выборным должностным лицам местного самоуправления Энгельсского муниципального района, осуществля</w:t>
      </w:r>
      <w:r w:rsidR="00BB4D54" w:rsidRPr="00C14FB4">
        <w:rPr>
          <w:color w:val="00000A"/>
          <w:lang w:eastAsia="zh-CN"/>
        </w:rPr>
        <w:t>вш</w:t>
      </w:r>
      <w:r w:rsidRPr="00C14FB4">
        <w:rPr>
          <w:color w:val="00000A"/>
          <w:lang w:eastAsia="zh-CN"/>
        </w:rPr>
        <w:t xml:space="preserve">им свои полномочия на постоянной основе, и лицам, </w:t>
      </w:r>
      <w:r w:rsidR="00D164DA" w:rsidRPr="00C14FB4">
        <w:rPr>
          <w:color w:val="00000A"/>
          <w:lang w:eastAsia="zh-CN"/>
        </w:rPr>
        <w:t>замещавшим</w:t>
      </w:r>
      <w:r w:rsidRPr="00C14FB4">
        <w:rPr>
          <w:color w:val="00000A"/>
          <w:lang w:eastAsia="zh-CN"/>
        </w:rPr>
        <w:t xml:space="preserve"> должности муниципальной службы</w:t>
      </w:r>
      <w:r w:rsidR="00BB4D54" w:rsidRPr="00C14FB4">
        <w:rPr>
          <w:color w:val="00000A"/>
          <w:lang w:eastAsia="zh-CN"/>
        </w:rPr>
        <w:t xml:space="preserve"> в</w:t>
      </w:r>
      <w:r w:rsidRPr="00C14FB4">
        <w:rPr>
          <w:color w:val="00000A"/>
          <w:lang w:eastAsia="zh-CN"/>
        </w:rPr>
        <w:t xml:space="preserve"> орган</w:t>
      </w:r>
      <w:r w:rsidR="00BB4D54" w:rsidRPr="00C14FB4">
        <w:rPr>
          <w:color w:val="00000A"/>
          <w:lang w:eastAsia="zh-CN"/>
        </w:rPr>
        <w:t>ах</w:t>
      </w:r>
      <w:r w:rsidRPr="00C14FB4">
        <w:rPr>
          <w:color w:val="00000A"/>
          <w:lang w:eastAsia="zh-CN"/>
        </w:rPr>
        <w:t xml:space="preserve"> местного самоуправления Энгельсского муниципального района»</w:t>
      </w:r>
      <w:r w:rsidRPr="00C14FB4">
        <w:rPr>
          <w:bCs/>
          <w:lang w:eastAsia="zh-CN"/>
        </w:rPr>
        <w:t xml:space="preserve">, </w:t>
      </w:r>
      <w:r w:rsidR="002E08D9" w:rsidRPr="00C14FB4">
        <w:rPr>
          <w:color w:val="00000A"/>
          <w:lang w:eastAsia="zh-CN"/>
        </w:rPr>
        <w:t>решение Собрания депутатов Энгельсского муниципального района  от 26</w:t>
      </w:r>
      <w:r w:rsidR="00D164DA" w:rsidRPr="00C14FB4">
        <w:rPr>
          <w:color w:val="00000A"/>
          <w:lang w:eastAsia="zh-CN"/>
        </w:rPr>
        <w:t>.10.</w:t>
      </w:r>
      <w:r w:rsidR="002E08D9" w:rsidRPr="00C14FB4">
        <w:rPr>
          <w:color w:val="00000A"/>
          <w:lang w:eastAsia="zh-CN"/>
        </w:rPr>
        <w:t xml:space="preserve"> 2017 года № 243/36-05 «Об утверждении Положения о доплате к страховой пенсии лицам, </w:t>
      </w:r>
      <w:r w:rsidR="002E08D9" w:rsidRPr="00C14FB4">
        <w:rPr>
          <w:color w:val="00000A"/>
          <w:lang w:eastAsia="zh-CN"/>
        </w:rPr>
        <w:lastRenderedPageBreak/>
        <w:t>замещавшим должности в органах власти и управления»</w:t>
      </w:r>
      <w:r w:rsidR="00DE1C2C" w:rsidRPr="00C14FB4">
        <w:rPr>
          <w:color w:val="00000A"/>
          <w:lang w:eastAsia="zh-CN"/>
        </w:rPr>
        <w:t>,р</w:t>
      </w:r>
      <w:r w:rsidRPr="00C14FB4">
        <w:rPr>
          <w:color w:val="00000A"/>
          <w:lang w:eastAsia="zh-CN"/>
        </w:rPr>
        <w:t xml:space="preserve">ешение Энгельсского муниципального Собрания депутатов </w:t>
      </w:r>
      <w:r w:rsidR="00DE1C2C" w:rsidRPr="00C14FB4">
        <w:rPr>
          <w:color w:val="00000A"/>
          <w:lang w:eastAsia="zh-CN"/>
        </w:rPr>
        <w:t>С</w:t>
      </w:r>
      <w:r w:rsidRPr="00C14FB4">
        <w:rPr>
          <w:color w:val="00000A"/>
          <w:lang w:eastAsia="zh-CN"/>
        </w:rPr>
        <w:t>аратовской области от 25.03.2004 года № 698/43-02 «Об утверждении Положения о порядке осуществления ежемесячных денежных выплат Почетным гражданам Э</w:t>
      </w:r>
      <w:r w:rsidR="00D164DA" w:rsidRPr="00C14FB4">
        <w:rPr>
          <w:color w:val="00000A"/>
          <w:lang w:eastAsia="zh-CN"/>
        </w:rPr>
        <w:t>нгельсского муниципального образования</w:t>
      </w:r>
      <w:r w:rsidRPr="00C14FB4">
        <w:rPr>
          <w:color w:val="00000A"/>
          <w:lang w:eastAsia="zh-CN"/>
        </w:rPr>
        <w:t>».</w:t>
      </w:r>
    </w:p>
    <w:p w:rsidR="00DE1C2C" w:rsidRPr="00A66B45" w:rsidRDefault="00DE1C2C" w:rsidP="002D593A">
      <w:pPr>
        <w:ind w:firstLine="720"/>
        <w:jc w:val="both"/>
        <w:rPr>
          <w:lang w:eastAsia="zh-CN"/>
        </w:rPr>
      </w:pPr>
      <w:r w:rsidRPr="00A66B45">
        <w:rPr>
          <w:lang w:eastAsia="zh-CN"/>
        </w:rPr>
        <w:t>Контроль за исполнением Программы осуществляется в соответствии с Порядком разработки, формирования и реализации муниципальных и ведомственных целевых программ в Энгельсском муниципальном районе, утвержденным постановлением администрации Энгельсского муниципального района от 06.04.2010</w:t>
      </w:r>
      <w:r w:rsidR="00D164DA" w:rsidRPr="00A66B45">
        <w:rPr>
          <w:lang w:eastAsia="zh-CN"/>
        </w:rPr>
        <w:t xml:space="preserve"> года </w:t>
      </w:r>
      <w:r w:rsidRPr="00A66B45">
        <w:rPr>
          <w:lang w:eastAsia="zh-CN"/>
        </w:rPr>
        <w:t xml:space="preserve"> № 2105.</w:t>
      </w:r>
    </w:p>
    <w:p w:rsidR="002D593A" w:rsidRPr="00C14FB4" w:rsidRDefault="002D593A" w:rsidP="002D593A">
      <w:pPr>
        <w:pStyle w:val="ConsPlusNormal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DE1C2C" w:rsidRPr="00C14FB4" w:rsidRDefault="00DE1C2C" w:rsidP="002D593A">
      <w:pPr>
        <w:pStyle w:val="ConsPlusNormal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7F361C" w:rsidRPr="00C14FB4" w:rsidRDefault="007F361C" w:rsidP="002D593A">
      <w:pPr>
        <w:pStyle w:val="ConsPlusNormal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8E3E7C" w:rsidRPr="00C14FB4" w:rsidRDefault="00DE1C2C" w:rsidP="002F3803">
      <w:pPr>
        <w:autoSpaceDE w:val="0"/>
        <w:spacing w:line="216" w:lineRule="auto"/>
        <w:ind w:left="360"/>
        <w:jc w:val="center"/>
        <w:rPr>
          <w:b/>
        </w:rPr>
      </w:pPr>
      <w:r w:rsidRPr="00C14FB4">
        <w:rPr>
          <w:b/>
        </w:rPr>
        <w:t>7. Прогноз ожидаемых результатов реализации Программы</w:t>
      </w:r>
    </w:p>
    <w:p w:rsidR="00DE1C2C" w:rsidRPr="00C14FB4" w:rsidRDefault="00DE1C2C" w:rsidP="002F3803">
      <w:pPr>
        <w:autoSpaceDE w:val="0"/>
        <w:spacing w:line="216" w:lineRule="auto"/>
        <w:ind w:left="360"/>
        <w:jc w:val="center"/>
        <w:rPr>
          <w:b/>
        </w:rPr>
      </w:pPr>
    </w:p>
    <w:p w:rsidR="00DE1C2C" w:rsidRPr="00C14FB4" w:rsidRDefault="00DE1C2C" w:rsidP="002F3803">
      <w:pPr>
        <w:autoSpaceDE w:val="0"/>
        <w:spacing w:line="216" w:lineRule="auto"/>
        <w:ind w:left="360"/>
        <w:jc w:val="center"/>
        <w:rPr>
          <w:b/>
        </w:rPr>
      </w:pPr>
    </w:p>
    <w:p w:rsidR="00DE1C2C" w:rsidRPr="00C14FB4" w:rsidRDefault="00DE1C2C" w:rsidP="00DE1C2C">
      <w:pPr>
        <w:ind w:firstLine="709"/>
        <w:jc w:val="both"/>
        <w:rPr>
          <w:lang w:eastAsia="zh-CN"/>
        </w:rPr>
      </w:pPr>
      <w:r w:rsidRPr="00C14FB4">
        <w:rPr>
          <w:lang w:eastAsia="zh-CN"/>
        </w:rPr>
        <w:t xml:space="preserve">В результате реализации </w:t>
      </w:r>
      <w:r w:rsidR="00BB4D54" w:rsidRPr="00C14FB4">
        <w:rPr>
          <w:lang w:eastAsia="zh-CN"/>
        </w:rPr>
        <w:t>П</w:t>
      </w:r>
      <w:r w:rsidRPr="00C14FB4">
        <w:rPr>
          <w:lang w:eastAsia="zh-CN"/>
        </w:rPr>
        <w:t xml:space="preserve">рограммы планируется достичь следующих конечных результатов </w:t>
      </w:r>
      <w:r w:rsidR="00BB4D54" w:rsidRPr="00C14FB4">
        <w:rPr>
          <w:lang w:eastAsia="zh-CN"/>
        </w:rPr>
        <w:t>П</w:t>
      </w:r>
      <w:r w:rsidRPr="00C14FB4">
        <w:rPr>
          <w:lang w:eastAsia="zh-CN"/>
        </w:rPr>
        <w:t>рограммы:</w:t>
      </w:r>
    </w:p>
    <w:p w:rsidR="00DE1C2C" w:rsidRPr="00C14FB4" w:rsidRDefault="00DE1C2C" w:rsidP="00DE1C2C">
      <w:pPr>
        <w:widowControl w:val="0"/>
        <w:autoSpaceDE w:val="0"/>
        <w:autoSpaceDN w:val="0"/>
        <w:adjustRightInd w:val="0"/>
        <w:ind w:firstLine="709"/>
      </w:pPr>
      <w:r w:rsidRPr="00C14FB4">
        <w:t>- улучшение материального положения отдельных категорий граждан;</w:t>
      </w:r>
    </w:p>
    <w:p w:rsidR="00DE1C2C" w:rsidRPr="00C14FB4" w:rsidRDefault="00DE1C2C" w:rsidP="00DE1C2C">
      <w:pPr>
        <w:widowControl w:val="0"/>
        <w:autoSpaceDE w:val="0"/>
        <w:autoSpaceDN w:val="0"/>
        <w:adjustRightInd w:val="0"/>
        <w:ind w:firstLine="709"/>
        <w:jc w:val="both"/>
      </w:pPr>
      <w:r w:rsidRPr="00C14FB4">
        <w:t>- предоставление мер социальной поддержки в полном объеме гражданам, обратившимся и имеющим право на соответствующие меры социальной поддержки;</w:t>
      </w:r>
    </w:p>
    <w:p w:rsidR="00DE1C2C" w:rsidRPr="00C14FB4" w:rsidRDefault="00DE1C2C" w:rsidP="00DE1C2C">
      <w:pPr>
        <w:widowControl w:val="0"/>
        <w:autoSpaceDE w:val="0"/>
        <w:autoSpaceDN w:val="0"/>
        <w:adjustRightInd w:val="0"/>
        <w:ind w:firstLine="709"/>
        <w:jc w:val="both"/>
      </w:pPr>
      <w:r w:rsidRPr="00C14FB4">
        <w:t>- повышение уровня, качества обслуживания населения.</w:t>
      </w:r>
    </w:p>
    <w:p w:rsidR="007F2870" w:rsidRPr="00C14FB4" w:rsidRDefault="007F2870" w:rsidP="007F2870">
      <w:pPr>
        <w:autoSpaceDE w:val="0"/>
        <w:spacing w:line="216" w:lineRule="auto"/>
        <w:ind w:left="360"/>
        <w:rPr>
          <w:lang w:eastAsia="zh-CN"/>
        </w:rPr>
      </w:pPr>
      <w:r w:rsidRPr="00C14FB4">
        <w:rPr>
          <w:lang w:eastAsia="zh-CN"/>
        </w:rPr>
        <w:t>Целевые индикаторы приведены в приложении к Программе.</w:t>
      </w:r>
    </w:p>
    <w:p w:rsidR="00DE1C2C" w:rsidRPr="00C14FB4" w:rsidRDefault="00DE1C2C" w:rsidP="002F3803">
      <w:pPr>
        <w:autoSpaceDE w:val="0"/>
        <w:spacing w:line="216" w:lineRule="auto"/>
        <w:ind w:left="360"/>
        <w:jc w:val="center"/>
        <w:rPr>
          <w:b/>
        </w:rPr>
      </w:pPr>
    </w:p>
    <w:p w:rsidR="002F3803" w:rsidRPr="00C14FB4" w:rsidRDefault="002F3803" w:rsidP="002F3803">
      <w:pPr>
        <w:ind w:firstLine="709"/>
        <w:jc w:val="both"/>
        <w:rPr>
          <w:spacing w:val="-10"/>
          <w:lang w:eastAsia="zh-CN"/>
        </w:rPr>
      </w:pPr>
    </w:p>
    <w:p w:rsidR="002F3803" w:rsidRPr="00C14FB4" w:rsidRDefault="002F3803" w:rsidP="002F3803">
      <w:pPr>
        <w:widowControl w:val="0"/>
        <w:autoSpaceDE w:val="0"/>
        <w:spacing w:line="216" w:lineRule="auto"/>
        <w:jc w:val="both"/>
        <w:rPr>
          <w:sz w:val="20"/>
          <w:szCs w:val="20"/>
          <w:lang w:eastAsia="en-US"/>
        </w:rPr>
        <w:sectPr w:rsidR="002F3803" w:rsidRPr="00C14FB4" w:rsidSect="002F3803">
          <w:pgSz w:w="11906" w:h="16838"/>
          <w:pgMar w:top="1134" w:right="1134" w:bottom="1134" w:left="1701" w:header="720" w:footer="459" w:gutter="0"/>
          <w:pgNumType w:start="37"/>
          <w:cols w:space="720"/>
          <w:docGrid w:linePitch="360"/>
        </w:sectPr>
      </w:pPr>
    </w:p>
    <w:p w:rsidR="002F3803" w:rsidRPr="00C14FB4" w:rsidRDefault="002F3803" w:rsidP="002F3803">
      <w:pPr>
        <w:ind w:left="10206"/>
        <w:rPr>
          <w:sz w:val="20"/>
          <w:szCs w:val="20"/>
          <w:lang w:eastAsia="en-US"/>
        </w:rPr>
      </w:pPr>
      <w:r w:rsidRPr="00C14FB4">
        <w:rPr>
          <w:sz w:val="20"/>
          <w:szCs w:val="20"/>
          <w:lang w:eastAsia="en-US"/>
        </w:rPr>
        <w:lastRenderedPageBreak/>
        <w:t xml:space="preserve">Приложение </w:t>
      </w:r>
      <w:r w:rsidR="008423C4">
        <w:rPr>
          <w:sz w:val="20"/>
          <w:szCs w:val="20"/>
          <w:lang w:eastAsia="en-US"/>
        </w:rPr>
        <w:t xml:space="preserve">2 </w:t>
      </w:r>
      <w:r w:rsidRPr="00C14FB4">
        <w:rPr>
          <w:sz w:val="20"/>
          <w:szCs w:val="20"/>
          <w:lang w:eastAsia="en-US"/>
        </w:rPr>
        <w:t xml:space="preserve">к </w:t>
      </w:r>
      <w:r w:rsidR="00B92123">
        <w:rPr>
          <w:sz w:val="20"/>
          <w:szCs w:val="20"/>
          <w:lang w:eastAsia="zh-CN"/>
        </w:rPr>
        <w:t>муниципальной</w:t>
      </w:r>
      <w:r w:rsidRPr="00C14FB4">
        <w:rPr>
          <w:sz w:val="20"/>
          <w:szCs w:val="20"/>
          <w:lang w:eastAsia="en-US"/>
        </w:rPr>
        <w:t xml:space="preserve">программе </w:t>
      </w:r>
    </w:p>
    <w:p w:rsidR="002F3803" w:rsidRPr="00C14FB4" w:rsidRDefault="002F3803" w:rsidP="002F3803">
      <w:pPr>
        <w:ind w:left="10206"/>
        <w:rPr>
          <w:sz w:val="20"/>
          <w:szCs w:val="20"/>
          <w:lang w:eastAsia="zh-CN"/>
        </w:rPr>
      </w:pPr>
      <w:r w:rsidRPr="00C14FB4">
        <w:rPr>
          <w:sz w:val="20"/>
          <w:szCs w:val="20"/>
          <w:lang w:eastAsia="zh-CN"/>
        </w:rPr>
        <w:t xml:space="preserve">«Социальная поддержка отдельных категорий </w:t>
      </w:r>
    </w:p>
    <w:p w:rsidR="002F3803" w:rsidRPr="00C14FB4" w:rsidRDefault="002F3803" w:rsidP="002F3803">
      <w:pPr>
        <w:ind w:left="10206"/>
        <w:rPr>
          <w:sz w:val="20"/>
          <w:szCs w:val="20"/>
          <w:lang w:eastAsia="zh-CN"/>
        </w:rPr>
      </w:pPr>
      <w:r w:rsidRPr="00C14FB4">
        <w:rPr>
          <w:sz w:val="20"/>
          <w:szCs w:val="20"/>
          <w:lang w:eastAsia="zh-CN"/>
        </w:rPr>
        <w:t>граждан на территории Энгельсского</w:t>
      </w:r>
    </w:p>
    <w:p w:rsidR="002F3803" w:rsidRPr="00C14FB4" w:rsidRDefault="002F3803" w:rsidP="002F3803">
      <w:pPr>
        <w:ind w:left="10206"/>
        <w:rPr>
          <w:b/>
          <w:sz w:val="28"/>
          <w:szCs w:val="28"/>
          <w:shd w:val="clear" w:color="auto" w:fill="FFFF00"/>
          <w:lang w:eastAsia="en-US"/>
        </w:rPr>
      </w:pPr>
      <w:r w:rsidRPr="00C14FB4">
        <w:rPr>
          <w:sz w:val="20"/>
          <w:szCs w:val="20"/>
          <w:lang w:eastAsia="zh-CN"/>
        </w:rPr>
        <w:t>муниципального района</w:t>
      </w:r>
      <w:r w:rsidR="00A90E66" w:rsidRPr="00C14FB4">
        <w:rPr>
          <w:sz w:val="20"/>
          <w:szCs w:val="20"/>
          <w:lang w:eastAsia="zh-CN"/>
        </w:rPr>
        <w:t>»</w:t>
      </w:r>
    </w:p>
    <w:p w:rsidR="002F3803" w:rsidRPr="00C14FB4" w:rsidRDefault="002F3803" w:rsidP="002F3803">
      <w:pPr>
        <w:spacing w:line="204" w:lineRule="auto"/>
        <w:jc w:val="center"/>
        <w:rPr>
          <w:b/>
          <w:bCs/>
          <w:lang w:eastAsia="zh-CN"/>
        </w:rPr>
      </w:pPr>
      <w:r w:rsidRPr="00C14FB4">
        <w:rPr>
          <w:b/>
          <w:lang w:eastAsia="en-US"/>
        </w:rPr>
        <w:t xml:space="preserve">Сведения о целевых показателях </w:t>
      </w:r>
      <w:r w:rsidR="007672AC">
        <w:rPr>
          <w:b/>
          <w:lang w:eastAsia="en-US"/>
        </w:rPr>
        <w:t>П</w:t>
      </w:r>
      <w:r w:rsidRPr="00C14FB4">
        <w:rPr>
          <w:b/>
          <w:lang w:eastAsia="en-US"/>
        </w:rPr>
        <w:t xml:space="preserve">рограммы </w:t>
      </w:r>
    </w:p>
    <w:p w:rsidR="002F3803" w:rsidRPr="00C14FB4" w:rsidRDefault="002F3803" w:rsidP="002F3803">
      <w:pPr>
        <w:spacing w:line="204" w:lineRule="auto"/>
        <w:jc w:val="center"/>
        <w:rPr>
          <w:b/>
          <w:sz w:val="28"/>
          <w:szCs w:val="28"/>
          <w:lang w:eastAsia="zh-CN"/>
        </w:rPr>
      </w:pPr>
    </w:p>
    <w:p w:rsidR="002F3803" w:rsidRPr="00C14FB4" w:rsidRDefault="002F3803" w:rsidP="002F3803">
      <w:pPr>
        <w:ind w:firstLine="720"/>
        <w:jc w:val="both"/>
        <w:rPr>
          <w:lang w:eastAsia="zh-CN"/>
        </w:rPr>
      </w:pPr>
    </w:p>
    <w:tbl>
      <w:tblPr>
        <w:tblW w:w="15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5"/>
        <w:gridCol w:w="5599"/>
        <w:gridCol w:w="1417"/>
        <w:gridCol w:w="1559"/>
        <w:gridCol w:w="1417"/>
        <w:gridCol w:w="1276"/>
        <w:gridCol w:w="1240"/>
        <w:gridCol w:w="1240"/>
        <w:gridCol w:w="1188"/>
        <w:gridCol w:w="52"/>
      </w:tblGrid>
      <w:tr w:rsidR="00A66B45" w:rsidRPr="00C14FB4" w:rsidTr="00A66B45">
        <w:trPr>
          <w:gridAfter w:val="1"/>
          <w:wAfter w:w="52" w:type="dxa"/>
          <w:jc w:val="center"/>
        </w:trPr>
        <w:tc>
          <w:tcPr>
            <w:tcW w:w="37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lang w:eastAsia="zh-CN"/>
              </w:rPr>
            </w:pPr>
            <w:r w:rsidRPr="00C14FB4">
              <w:rPr>
                <w:lang w:eastAsia="zh-CN"/>
              </w:rPr>
              <w:t>N п/п</w:t>
            </w:r>
          </w:p>
        </w:tc>
        <w:tc>
          <w:tcPr>
            <w:tcW w:w="55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lang w:eastAsia="zh-CN"/>
              </w:rPr>
            </w:pPr>
            <w:r w:rsidRPr="00C14FB4">
              <w:rPr>
                <w:lang w:eastAsia="zh-CN"/>
              </w:rPr>
              <w:t>Наименование программы, 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lang w:eastAsia="zh-CN"/>
              </w:rPr>
            </w:pPr>
            <w:r w:rsidRPr="00C14FB4">
              <w:rPr>
                <w:lang w:eastAsia="zh-CN"/>
              </w:rPr>
              <w:t>Единица измерения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b/>
                <w:lang w:eastAsia="zh-CN"/>
              </w:rPr>
            </w:pPr>
          </w:p>
        </w:tc>
      </w:tr>
      <w:tr w:rsidR="00A66B45" w:rsidRPr="00C14FB4" w:rsidTr="00A66B45">
        <w:trPr>
          <w:jc w:val="center"/>
        </w:trPr>
        <w:tc>
          <w:tcPr>
            <w:tcW w:w="37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5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both"/>
              <w:rPr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20</w:t>
            </w:r>
            <w:r>
              <w:rPr>
                <w:b/>
                <w:lang w:eastAsia="zh-CN"/>
              </w:rPr>
              <w:t>23</w:t>
            </w:r>
            <w:r w:rsidRPr="00C14FB4">
              <w:rPr>
                <w:b/>
                <w:lang w:eastAsia="zh-CN"/>
              </w:rPr>
              <w:t xml:space="preserve"> год (оценка)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20</w:t>
            </w:r>
            <w:r>
              <w:rPr>
                <w:b/>
                <w:lang w:eastAsia="en-US"/>
              </w:rPr>
              <w:t>24</w:t>
            </w:r>
            <w:r w:rsidRPr="00C14FB4">
              <w:rPr>
                <w:b/>
                <w:lang w:eastAsia="en-US"/>
              </w:rPr>
              <w:t xml:space="preserve"> год</w:t>
            </w:r>
          </w:p>
          <w:p w:rsidR="00A66B45" w:rsidRPr="00C14FB4" w:rsidRDefault="00A66B4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(прогноз)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20</w:t>
            </w:r>
            <w:r>
              <w:rPr>
                <w:b/>
                <w:lang w:eastAsia="en-US"/>
              </w:rPr>
              <w:t>25</w:t>
            </w:r>
            <w:r w:rsidRPr="00C14FB4">
              <w:rPr>
                <w:b/>
                <w:lang w:eastAsia="en-US"/>
              </w:rPr>
              <w:t xml:space="preserve"> год</w:t>
            </w:r>
          </w:p>
          <w:p w:rsidR="00A66B45" w:rsidRPr="00C14FB4" w:rsidRDefault="00A66B45" w:rsidP="002F3803">
            <w:pPr>
              <w:autoSpaceDE w:val="0"/>
              <w:spacing w:line="228" w:lineRule="auto"/>
              <w:jc w:val="center"/>
              <w:rPr>
                <w:b/>
                <w:lang w:eastAsia="en-US"/>
              </w:rPr>
            </w:pPr>
            <w:r w:rsidRPr="00C14FB4">
              <w:rPr>
                <w:b/>
                <w:lang w:eastAsia="en-US"/>
              </w:rPr>
              <w:t>(прогноз)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20</w:t>
            </w:r>
            <w:r>
              <w:rPr>
                <w:b/>
                <w:lang w:eastAsia="zh-CN"/>
              </w:rPr>
              <w:t>26</w:t>
            </w:r>
            <w:r w:rsidRPr="00C14FB4">
              <w:rPr>
                <w:b/>
                <w:lang w:eastAsia="zh-CN"/>
              </w:rPr>
              <w:t xml:space="preserve"> год</w:t>
            </w:r>
          </w:p>
          <w:p w:rsidR="00A66B45" w:rsidRPr="00C14FB4" w:rsidRDefault="00A66B45" w:rsidP="002F3803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(прогноз)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20</w:t>
            </w:r>
            <w:r>
              <w:rPr>
                <w:b/>
                <w:lang w:eastAsia="zh-CN"/>
              </w:rPr>
              <w:t>2</w:t>
            </w:r>
            <w:r>
              <w:rPr>
                <w:b/>
                <w:lang w:eastAsia="zh-CN"/>
              </w:rPr>
              <w:t>7</w:t>
            </w:r>
            <w:r w:rsidRPr="00C14FB4">
              <w:rPr>
                <w:b/>
                <w:lang w:eastAsia="zh-CN"/>
              </w:rPr>
              <w:t xml:space="preserve"> год</w:t>
            </w:r>
          </w:p>
          <w:p w:rsidR="00A66B45" w:rsidRPr="00C14FB4" w:rsidRDefault="00A66B45" w:rsidP="00982810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(прогноз)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20</w:t>
            </w:r>
            <w:r>
              <w:rPr>
                <w:b/>
                <w:lang w:eastAsia="zh-CN"/>
              </w:rPr>
              <w:t>2</w:t>
            </w:r>
            <w:r>
              <w:rPr>
                <w:b/>
                <w:lang w:eastAsia="zh-CN"/>
              </w:rPr>
              <w:t>8</w:t>
            </w:r>
            <w:r w:rsidRPr="00C14FB4">
              <w:rPr>
                <w:b/>
                <w:lang w:eastAsia="zh-CN"/>
              </w:rPr>
              <w:t xml:space="preserve"> год</w:t>
            </w:r>
          </w:p>
          <w:p w:rsidR="00A66B45" w:rsidRPr="00C14FB4" w:rsidRDefault="00A66B45" w:rsidP="00982810">
            <w:pPr>
              <w:widowControl w:val="0"/>
              <w:jc w:val="center"/>
              <w:rPr>
                <w:b/>
                <w:lang w:eastAsia="zh-CN"/>
              </w:rPr>
            </w:pPr>
            <w:r w:rsidRPr="00C14FB4">
              <w:rPr>
                <w:b/>
                <w:lang w:eastAsia="zh-CN"/>
              </w:rPr>
              <w:t>(прогноз)</w:t>
            </w:r>
          </w:p>
        </w:tc>
      </w:tr>
      <w:tr w:rsidR="00A66B45" w:rsidRPr="00C14FB4" w:rsidTr="00A66B45">
        <w:trPr>
          <w:trHeight w:val="1955"/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A2653D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1</w:t>
            </w:r>
          </w:p>
          <w:p w:rsidR="00A66B45" w:rsidRPr="00C14FB4" w:rsidRDefault="00A66B45" w:rsidP="007B141C">
            <w:pPr>
              <w:jc w:val="both"/>
            </w:pPr>
            <w:r>
              <w:rPr>
                <w:bCs/>
                <w:color w:val="000000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lang w:eastAsia="zh-CN"/>
              </w:rPr>
              <w:t>жемесячн</w:t>
            </w:r>
            <w:r>
              <w:rPr>
                <w:bCs/>
                <w:color w:val="000000"/>
                <w:lang w:eastAsia="zh-CN"/>
              </w:rPr>
              <w:t>ой</w:t>
            </w:r>
            <w:r w:rsidRPr="00C14FB4">
              <w:rPr>
                <w:bCs/>
                <w:color w:val="000000"/>
                <w:lang w:eastAsia="zh-CN"/>
              </w:rPr>
              <w:t xml:space="preserve"> денежн</w:t>
            </w:r>
            <w:r>
              <w:rPr>
                <w:bCs/>
                <w:color w:val="000000"/>
                <w:lang w:eastAsia="zh-CN"/>
              </w:rPr>
              <w:t>ой</w:t>
            </w:r>
            <w:r w:rsidRPr="00C14FB4">
              <w:rPr>
                <w:bCs/>
                <w:color w:val="000000"/>
                <w:lang w:eastAsia="zh-CN"/>
              </w:rPr>
              <w:t xml:space="preserve"> выплат</w:t>
            </w:r>
            <w:r>
              <w:rPr>
                <w:bCs/>
                <w:color w:val="000000"/>
                <w:lang w:eastAsia="zh-CN"/>
              </w:rPr>
              <w:t>ы</w:t>
            </w:r>
            <w:r w:rsidRPr="00C14FB4">
              <w:rPr>
                <w:color w:val="000000"/>
                <w:lang w:eastAsia="zh-CN"/>
              </w:rPr>
              <w:t>на оплату жилого помещения и коммунальных услуг отдельным категориям граждан на территории Энгельсского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</w:t>
            </w:r>
            <w:r w:rsidRPr="00C14FB4">
              <w:rPr>
                <w:color w:val="000000"/>
                <w:lang w:eastAsia="en-US"/>
              </w:rPr>
              <w:t>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83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83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83</w:t>
            </w:r>
          </w:p>
        </w:tc>
      </w:tr>
      <w:tr w:rsidR="00A66B45" w:rsidRPr="00C14FB4" w:rsidTr="00A66B45">
        <w:trPr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A2653D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2</w:t>
            </w:r>
          </w:p>
          <w:p w:rsidR="00A66B45" w:rsidRPr="00C14FB4" w:rsidRDefault="00A66B45" w:rsidP="007B141C">
            <w:pPr>
              <w:jc w:val="both"/>
            </w:pPr>
            <w:r>
              <w:rPr>
                <w:bCs/>
                <w:lang w:eastAsia="zh-CN"/>
              </w:rPr>
              <w:t xml:space="preserve">предоставление </w:t>
            </w:r>
            <w:r w:rsidRPr="00C14FB4">
              <w:rPr>
                <w:bCs/>
                <w:lang w:eastAsia="zh-CN"/>
              </w:rPr>
              <w:t>пенси</w:t>
            </w:r>
            <w:r>
              <w:rPr>
                <w:bCs/>
                <w:lang w:eastAsia="zh-CN"/>
              </w:rPr>
              <w:t>и</w:t>
            </w:r>
            <w:r w:rsidRPr="00C14FB4">
              <w:rPr>
                <w:bCs/>
                <w:lang w:eastAsia="zh-CN"/>
              </w:rPr>
              <w:t xml:space="preserve"> за выслугу лет депутатам, выборным должностным лицам и лицам,  замещавшим должности муниципальной службы в органах местного самоуправления Энгельсского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</w:t>
            </w:r>
            <w:r w:rsidRPr="00C14FB4">
              <w:rPr>
                <w:color w:val="000000"/>
                <w:lang w:eastAsia="en-US"/>
              </w:rPr>
              <w:t>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129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129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129</w:t>
            </w:r>
          </w:p>
        </w:tc>
      </w:tr>
      <w:tr w:rsidR="00A66B45" w:rsidRPr="00C14FB4" w:rsidTr="00A66B45">
        <w:trPr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3</w:t>
            </w:r>
          </w:p>
          <w:p w:rsidR="00A66B45" w:rsidRPr="00C14FB4" w:rsidRDefault="00A66B45" w:rsidP="007B141C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>
              <w:rPr>
                <w:lang w:eastAsia="en-US"/>
              </w:rPr>
              <w:t>предоставление д</w:t>
            </w:r>
            <w:r w:rsidRPr="00C14FB4">
              <w:rPr>
                <w:lang w:eastAsia="en-US"/>
              </w:rPr>
              <w:t>оплат</w:t>
            </w:r>
            <w:r>
              <w:rPr>
                <w:lang w:eastAsia="en-US"/>
              </w:rPr>
              <w:t>ы</w:t>
            </w:r>
            <w:r w:rsidRPr="00C14FB4">
              <w:rPr>
                <w:lang w:eastAsia="en-US"/>
              </w:rPr>
              <w:t xml:space="preserve"> к страховой пенсии лицам, замещавшим должности в органах власти и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</w:t>
            </w:r>
            <w:r w:rsidRPr="00C14FB4">
              <w:rPr>
                <w:color w:val="000000"/>
                <w:lang w:eastAsia="en-US"/>
              </w:rPr>
              <w:t>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Default="00A66B45" w:rsidP="008423C4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25</w:t>
            </w:r>
          </w:p>
          <w:p w:rsidR="00A66B45" w:rsidRPr="00C14FB4" w:rsidRDefault="00A66B45" w:rsidP="008423C4">
            <w:pPr>
              <w:widowControl w:val="0"/>
              <w:jc w:val="center"/>
              <w:rPr>
                <w:lang w:eastAsia="zh-CN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25</w:t>
            </w:r>
          </w:p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25</w:t>
            </w:r>
          </w:p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</w:p>
        </w:tc>
      </w:tr>
      <w:tr w:rsidR="00A66B45" w:rsidRPr="00C14FB4" w:rsidTr="00A66B45">
        <w:trPr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A2653D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 xml:space="preserve">Показатель </w:t>
            </w:r>
            <w:r>
              <w:rPr>
                <w:lang w:eastAsia="zh-CN"/>
              </w:rPr>
              <w:t>4</w:t>
            </w:r>
          </w:p>
          <w:p w:rsidR="00A66B45" w:rsidRPr="00C14FB4" w:rsidRDefault="00A66B45" w:rsidP="007B141C">
            <w:pPr>
              <w:widowControl w:val="0"/>
              <w:autoSpaceDE w:val="0"/>
              <w:spacing w:line="216" w:lineRule="auto"/>
              <w:jc w:val="both"/>
              <w:rPr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Предоставление е</w:t>
            </w:r>
            <w:r w:rsidRPr="00C14FB4">
              <w:rPr>
                <w:bCs/>
                <w:color w:val="000000"/>
                <w:lang w:eastAsia="zh-CN"/>
              </w:rPr>
              <w:t>жемесячны</w:t>
            </w:r>
            <w:r>
              <w:rPr>
                <w:bCs/>
                <w:color w:val="000000"/>
                <w:lang w:eastAsia="zh-CN"/>
              </w:rPr>
              <w:t>х</w:t>
            </w:r>
            <w:r w:rsidRPr="00C14FB4">
              <w:rPr>
                <w:bCs/>
                <w:color w:val="000000"/>
                <w:lang w:eastAsia="zh-CN"/>
              </w:rPr>
              <w:t xml:space="preserve"> денежны</w:t>
            </w:r>
            <w:r>
              <w:rPr>
                <w:bCs/>
                <w:color w:val="000000"/>
                <w:lang w:eastAsia="zh-CN"/>
              </w:rPr>
              <w:t>х</w:t>
            </w:r>
            <w:r w:rsidRPr="00C14FB4">
              <w:rPr>
                <w:bCs/>
                <w:color w:val="000000"/>
                <w:lang w:eastAsia="zh-CN"/>
              </w:rPr>
              <w:t xml:space="preserve"> выплат лицам, удостоенным звания «</w:t>
            </w:r>
            <w:r w:rsidRPr="00C14FB4">
              <w:rPr>
                <w:color w:val="000000"/>
                <w:lang w:eastAsia="zh-CN"/>
              </w:rPr>
              <w:t>Почетный</w:t>
            </w:r>
            <w:r w:rsidRPr="00C14FB4">
              <w:rPr>
                <w:bCs/>
                <w:color w:val="000000"/>
                <w:lang w:eastAsia="zh-CN"/>
              </w:rPr>
              <w:t xml:space="preserve"> гражданин города Энгельса», «Почетный гражданин Энгельсского муниципального образования», «Почетный гражданин Энгельсского муниципального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</w:t>
            </w:r>
            <w:r w:rsidRPr="00C14FB4">
              <w:rPr>
                <w:color w:val="000000"/>
                <w:lang w:eastAsia="en-US"/>
              </w:rPr>
              <w:t>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autoSpaceDE w:val="0"/>
              <w:spacing w:line="228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8423C4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14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center"/>
              <w:rPr>
                <w:lang w:eastAsia="zh-CN"/>
              </w:rPr>
            </w:pPr>
            <w:r>
              <w:rPr>
                <w:lang w:eastAsia="zh-CN"/>
              </w:rPr>
              <w:t>14</w:t>
            </w:r>
          </w:p>
        </w:tc>
      </w:tr>
      <w:tr w:rsidR="00A66B45" w:rsidRPr="00C14FB4" w:rsidTr="00A66B45">
        <w:trPr>
          <w:jc w:val="center"/>
        </w:trPr>
        <w:tc>
          <w:tcPr>
            <w:tcW w:w="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A2653D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 w:rsidRPr="00C14FB4">
              <w:rPr>
                <w:color w:val="000000"/>
                <w:lang w:eastAsia="en-US"/>
              </w:rPr>
              <w:t>6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t>Показатель 5</w:t>
            </w:r>
          </w:p>
          <w:p w:rsidR="00A66B45" w:rsidRPr="00C14FB4" w:rsidRDefault="00A66B45" w:rsidP="002F3803">
            <w:pPr>
              <w:widowControl w:val="0"/>
              <w:autoSpaceDE w:val="0"/>
              <w:autoSpaceDN w:val="0"/>
              <w:adjustRightInd w:val="0"/>
              <w:rPr>
                <w:lang w:eastAsia="zh-CN"/>
              </w:rPr>
            </w:pPr>
            <w:r w:rsidRPr="00C14FB4">
              <w:rPr>
                <w:lang w:eastAsia="zh-CN"/>
              </w:rPr>
              <w:lastRenderedPageBreak/>
              <w:t>Отсутствие обоснованных жалоб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autoSpaceDE w:val="0"/>
              <w:spacing w:line="216" w:lineRule="auto"/>
              <w:jc w:val="center"/>
              <w:rPr>
                <w:color w:val="000000"/>
                <w:lang w:eastAsia="en-US"/>
              </w:rPr>
            </w:pPr>
            <w:r w:rsidRPr="00C14FB4">
              <w:rPr>
                <w:color w:val="000000"/>
                <w:lang w:eastAsia="en-US"/>
              </w:rPr>
              <w:lastRenderedPageBreak/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jc w:val="center"/>
              <w:rPr>
                <w:lang w:eastAsia="zh-CN"/>
              </w:rPr>
            </w:pPr>
            <w:r w:rsidRPr="00C14FB4">
              <w:rPr>
                <w:lang w:eastAsia="en-US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jc w:val="center"/>
              <w:rPr>
                <w:lang w:eastAsia="zh-CN"/>
              </w:rPr>
            </w:pPr>
            <w:r w:rsidRPr="00C14FB4">
              <w:rPr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jc w:val="center"/>
              <w:rPr>
                <w:lang w:eastAsia="zh-CN"/>
              </w:rPr>
            </w:pPr>
            <w:r w:rsidRPr="00C14FB4">
              <w:rPr>
                <w:lang w:eastAsia="en-US"/>
              </w:rPr>
              <w:t>100%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2F3803">
            <w:pPr>
              <w:widowControl w:val="0"/>
              <w:jc w:val="both"/>
              <w:rPr>
                <w:lang w:eastAsia="zh-CN"/>
              </w:rPr>
            </w:pPr>
            <w:r w:rsidRPr="00C14FB4">
              <w:rPr>
                <w:lang w:eastAsia="zh-CN"/>
              </w:rPr>
              <w:t>100%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both"/>
              <w:rPr>
                <w:lang w:eastAsia="zh-CN"/>
              </w:rPr>
            </w:pPr>
            <w:r w:rsidRPr="00C14FB4">
              <w:rPr>
                <w:lang w:eastAsia="zh-CN"/>
              </w:rPr>
              <w:t>100%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B45" w:rsidRPr="00C14FB4" w:rsidRDefault="00A66B45" w:rsidP="00982810">
            <w:pPr>
              <w:widowControl w:val="0"/>
              <w:jc w:val="both"/>
              <w:rPr>
                <w:lang w:eastAsia="zh-CN"/>
              </w:rPr>
            </w:pPr>
            <w:r w:rsidRPr="00C14FB4">
              <w:rPr>
                <w:lang w:eastAsia="zh-CN"/>
              </w:rPr>
              <w:t>100%</w:t>
            </w:r>
          </w:p>
        </w:tc>
      </w:tr>
    </w:tbl>
    <w:p w:rsidR="002F3803" w:rsidRPr="00C14FB4" w:rsidRDefault="002F3803" w:rsidP="002F3803">
      <w:pPr>
        <w:tabs>
          <w:tab w:val="left" w:pos="6684"/>
        </w:tabs>
        <w:rPr>
          <w:lang w:eastAsia="zh-CN"/>
        </w:rPr>
        <w:sectPr w:rsidR="002F3803" w:rsidRPr="00C14FB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776" w:right="1134" w:bottom="776" w:left="1134" w:header="720" w:footer="720" w:gutter="0"/>
          <w:pgNumType w:start="1"/>
          <w:cols w:space="720"/>
          <w:docGrid w:linePitch="360"/>
        </w:sectPr>
      </w:pPr>
    </w:p>
    <w:p w:rsidR="00B92123" w:rsidRPr="00D11AD3" w:rsidRDefault="00A66B45" w:rsidP="00D11AD3">
      <w:pPr>
        <w:jc w:val="center"/>
        <w:rPr>
          <w:sz w:val="20"/>
          <w:szCs w:val="20"/>
          <w:lang w:eastAsia="en-US"/>
        </w:rPr>
      </w:pPr>
      <w:r>
        <w:rPr>
          <w:bCs/>
          <w:sz w:val="16"/>
          <w:szCs w:val="16"/>
          <w:lang w:eastAsia="zh-CN"/>
        </w:rPr>
        <w:lastRenderedPageBreak/>
        <w:t xml:space="preserve">                                                                                                                                                       </w:t>
      </w:r>
      <w:r w:rsidR="00B92123" w:rsidRPr="00D11AD3">
        <w:rPr>
          <w:bCs/>
          <w:sz w:val="16"/>
          <w:szCs w:val="16"/>
          <w:lang w:eastAsia="zh-CN"/>
        </w:rPr>
        <w:t>Приложение 1 к муниципальной программе</w:t>
      </w:r>
    </w:p>
    <w:p w:rsidR="00B92123" w:rsidRPr="00D11AD3" w:rsidRDefault="00B92123" w:rsidP="00D11AD3">
      <w:pPr>
        <w:jc w:val="right"/>
        <w:rPr>
          <w:bCs/>
          <w:sz w:val="16"/>
          <w:szCs w:val="16"/>
          <w:lang w:eastAsia="zh-CN"/>
        </w:rPr>
      </w:pPr>
      <w:r w:rsidRPr="00D11AD3">
        <w:rPr>
          <w:bCs/>
          <w:sz w:val="16"/>
          <w:szCs w:val="16"/>
          <w:lang w:eastAsia="zh-CN"/>
        </w:rPr>
        <w:t>«Социальная поддержка отдельных категорий</w:t>
      </w:r>
    </w:p>
    <w:p w:rsidR="00B92123" w:rsidRPr="00D11AD3" w:rsidRDefault="00D11AD3" w:rsidP="00D11AD3">
      <w:pPr>
        <w:jc w:val="center"/>
        <w:rPr>
          <w:bCs/>
          <w:sz w:val="16"/>
          <w:szCs w:val="16"/>
          <w:lang w:eastAsia="zh-CN"/>
        </w:rPr>
      </w:pPr>
      <w:r>
        <w:rPr>
          <w:bCs/>
          <w:sz w:val="16"/>
          <w:szCs w:val="16"/>
          <w:lang w:eastAsia="zh-CN"/>
        </w:rPr>
        <w:t xml:space="preserve">                                                                                                                                        г</w:t>
      </w:r>
      <w:r w:rsidR="00B92123" w:rsidRPr="00D11AD3">
        <w:rPr>
          <w:bCs/>
          <w:sz w:val="16"/>
          <w:szCs w:val="16"/>
          <w:lang w:eastAsia="zh-CN"/>
        </w:rPr>
        <w:t>раждан на территории</w:t>
      </w:r>
      <w:r w:rsidR="00A66B45">
        <w:rPr>
          <w:bCs/>
          <w:sz w:val="16"/>
          <w:szCs w:val="16"/>
          <w:lang w:eastAsia="zh-CN"/>
        </w:rPr>
        <w:t xml:space="preserve"> </w:t>
      </w:r>
      <w:r w:rsidRPr="00D11AD3">
        <w:rPr>
          <w:bCs/>
          <w:sz w:val="16"/>
          <w:szCs w:val="16"/>
          <w:lang w:eastAsia="zh-CN"/>
        </w:rPr>
        <w:t>Энгельсского</w:t>
      </w:r>
    </w:p>
    <w:p w:rsidR="00D11AD3" w:rsidRPr="00D11AD3" w:rsidRDefault="00A66B45" w:rsidP="00A66B45">
      <w:pPr>
        <w:jc w:val="center"/>
        <w:rPr>
          <w:bCs/>
          <w:sz w:val="16"/>
          <w:szCs w:val="16"/>
          <w:lang w:eastAsia="zh-CN"/>
        </w:rPr>
      </w:pPr>
      <w:r>
        <w:rPr>
          <w:bCs/>
          <w:sz w:val="16"/>
          <w:szCs w:val="16"/>
          <w:lang w:eastAsia="zh-CN"/>
        </w:rPr>
        <w:t xml:space="preserve">                                                                                                                    </w:t>
      </w:r>
      <w:r w:rsidR="00D11AD3">
        <w:rPr>
          <w:bCs/>
          <w:sz w:val="16"/>
          <w:szCs w:val="16"/>
          <w:lang w:eastAsia="zh-CN"/>
        </w:rPr>
        <w:t>м</w:t>
      </w:r>
      <w:r w:rsidR="00D11AD3" w:rsidRPr="00D11AD3">
        <w:rPr>
          <w:bCs/>
          <w:sz w:val="16"/>
          <w:szCs w:val="16"/>
          <w:lang w:eastAsia="zh-CN"/>
        </w:rPr>
        <w:t>униципального района»</w:t>
      </w:r>
    </w:p>
    <w:p w:rsidR="00D11AD3" w:rsidRDefault="00D11AD3" w:rsidP="00B92123">
      <w:pPr>
        <w:rPr>
          <w:b/>
          <w:bCs/>
          <w:sz w:val="16"/>
          <w:szCs w:val="16"/>
          <w:lang w:eastAsia="zh-CN"/>
        </w:rPr>
      </w:pPr>
    </w:p>
    <w:p w:rsidR="00D11AD3" w:rsidRDefault="00D11AD3" w:rsidP="00B92123">
      <w:pPr>
        <w:rPr>
          <w:b/>
          <w:bCs/>
          <w:sz w:val="16"/>
          <w:szCs w:val="16"/>
          <w:lang w:eastAsia="zh-CN"/>
        </w:rPr>
      </w:pPr>
    </w:p>
    <w:p w:rsidR="00D11AD3" w:rsidRDefault="00D11AD3" w:rsidP="00B92123">
      <w:pPr>
        <w:rPr>
          <w:b/>
          <w:bCs/>
          <w:sz w:val="16"/>
          <w:szCs w:val="16"/>
          <w:lang w:eastAsia="zh-CN"/>
        </w:rPr>
      </w:pPr>
    </w:p>
    <w:p w:rsidR="00D11AD3" w:rsidRDefault="00D11AD3" w:rsidP="00B92123">
      <w:pPr>
        <w:rPr>
          <w:b/>
          <w:bCs/>
          <w:sz w:val="16"/>
          <w:szCs w:val="16"/>
          <w:lang w:eastAsia="zh-CN"/>
        </w:rPr>
      </w:pPr>
    </w:p>
    <w:p w:rsidR="00D11AD3" w:rsidRPr="00B92123" w:rsidRDefault="00D11AD3" w:rsidP="00B92123">
      <w:pPr>
        <w:rPr>
          <w:b/>
          <w:bCs/>
          <w:sz w:val="16"/>
          <w:szCs w:val="16"/>
          <w:lang w:eastAsia="zh-CN"/>
        </w:rPr>
      </w:pPr>
    </w:p>
    <w:p w:rsidR="008423C4" w:rsidRPr="00B92123" w:rsidRDefault="008423C4" w:rsidP="00B92123">
      <w:pPr>
        <w:jc w:val="center"/>
        <w:rPr>
          <w:b/>
          <w:bCs/>
          <w:sz w:val="32"/>
          <w:szCs w:val="32"/>
          <w:lang w:eastAsia="zh-CN"/>
        </w:rPr>
      </w:pPr>
      <w:r w:rsidRPr="00B92123">
        <w:rPr>
          <w:b/>
          <w:bCs/>
          <w:sz w:val="32"/>
          <w:szCs w:val="32"/>
          <w:lang w:eastAsia="zh-CN"/>
        </w:rPr>
        <w:t>Паспорт муниципальной программы</w:t>
      </w:r>
    </w:p>
    <w:p w:rsidR="008423C4" w:rsidRPr="00B92123" w:rsidRDefault="008423C4" w:rsidP="008423C4">
      <w:pPr>
        <w:jc w:val="center"/>
        <w:rPr>
          <w:b/>
          <w:bCs/>
          <w:sz w:val="32"/>
          <w:szCs w:val="32"/>
          <w:lang w:eastAsia="zh-CN"/>
        </w:rPr>
      </w:pPr>
    </w:p>
    <w:p w:rsidR="008423C4" w:rsidRPr="00B92123" w:rsidRDefault="008423C4" w:rsidP="008423C4">
      <w:pPr>
        <w:jc w:val="center"/>
        <w:rPr>
          <w:b/>
          <w:bCs/>
          <w:sz w:val="32"/>
          <w:szCs w:val="32"/>
          <w:lang w:eastAsia="zh-CN"/>
        </w:rPr>
      </w:pPr>
      <w:r w:rsidRPr="00B92123">
        <w:rPr>
          <w:b/>
          <w:bCs/>
          <w:sz w:val="32"/>
          <w:szCs w:val="32"/>
          <w:lang w:eastAsia="zh-CN"/>
        </w:rPr>
        <w:t>«Социальная поддержка отдельных категорий граждан на территории Энгельсского муниципального»</w:t>
      </w:r>
    </w:p>
    <w:p w:rsidR="008423C4" w:rsidRPr="00C14FB4" w:rsidRDefault="008423C4" w:rsidP="008423C4">
      <w:pPr>
        <w:jc w:val="center"/>
        <w:rPr>
          <w:bCs/>
          <w:sz w:val="36"/>
          <w:szCs w:val="36"/>
          <w:lang w:eastAsia="zh-CN"/>
        </w:rPr>
      </w:pPr>
      <w:bookmarkStart w:id="0" w:name="_GoBack"/>
      <w:bookmarkEnd w:id="0"/>
    </w:p>
    <w:p w:rsidR="008423C4" w:rsidRPr="00C14FB4" w:rsidRDefault="008423C4" w:rsidP="008423C4">
      <w:pPr>
        <w:jc w:val="center"/>
        <w:rPr>
          <w:b/>
          <w:bCs/>
          <w:sz w:val="36"/>
          <w:szCs w:val="36"/>
          <w:lang w:eastAsia="zh-CN"/>
        </w:rPr>
      </w:pPr>
    </w:p>
    <w:tbl>
      <w:tblPr>
        <w:tblStyle w:val="a9"/>
        <w:tblW w:w="0" w:type="auto"/>
        <w:tblLook w:val="04A0"/>
      </w:tblPr>
      <w:tblGrid>
        <w:gridCol w:w="3227"/>
        <w:gridCol w:w="6060"/>
      </w:tblGrid>
      <w:tr w:rsidR="008423C4" w:rsidRPr="00C14FB4" w:rsidTr="00316833">
        <w:tc>
          <w:tcPr>
            <w:tcW w:w="3227" w:type="dxa"/>
          </w:tcPr>
          <w:p w:rsidR="008423C4" w:rsidRPr="00C14FB4" w:rsidRDefault="008423C4" w:rsidP="00316833">
            <w:pPr>
              <w:rPr>
                <w:b/>
                <w:bCs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Наименование программы</w:t>
            </w:r>
          </w:p>
        </w:tc>
        <w:tc>
          <w:tcPr>
            <w:tcW w:w="6060" w:type="dxa"/>
          </w:tcPr>
          <w:p w:rsidR="008423C4" w:rsidRPr="00C14FB4" w:rsidRDefault="008423C4" w:rsidP="00316833">
            <w:pPr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 xml:space="preserve">Муниципальная </w:t>
            </w:r>
            <w:r w:rsidRPr="00C14FB4">
              <w:rPr>
                <w:bCs/>
                <w:lang w:eastAsia="zh-CN"/>
              </w:rPr>
              <w:t xml:space="preserve"> программа «Социальная поддержка отдельных категорий граждан на территории Энгельсского муниципального района» (далее Программа)</w:t>
            </w:r>
          </w:p>
          <w:p w:rsidR="008423C4" w:rsidRPr="00C14FB4" w:rsidRDefault="008423C4" w:rsidP="00316833">
            <w:pPr>
              <w:spacing w:line="360" w:lineRule="auto"/>
              <w:ind w:left="-284"/>
              <w:jc w:val="both"/>
              <w:rPr>
                <w:color w:val="FFFFFF"/>
                <w:lang w:eastAsia="zh-CN"/>
              </w:rPr>
            </w:pPr>
            <w:r w:rsidRPr="00C14FB4">
              <w:rPr>
                <w:color w:val="FFFFFF"/>
                <w:lang w:eastAsia="zh-CN"/>
              </w:rPr>
              <w:t>____________</w:t>
            </w:r>
          </w:p>
          <w:p w:rsidR="008423C4" w:rsidRPr="00C14FB4" w:rsidRDefault="008423C4" w:rsidP="00316833">
            <w:pPr>
              <w:rPr>
                <w:bCs/>
                <w:lang w:eastAsia="zh-CN"/>
              </w:rPr>
            </w:pPr>
          </w:p>
        </w:tc>
      </w:tr>
      <w:tr w:rsidR="008423C4" w:rsidRPr="00C14FB4" w:rsidTr="00316833">
        <w:tc>
          <w:tcPr>
            <w:tcW w:w="3227" w:type="dxa"/>
          </w:tcPr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Дата принятия решения о разработке Программы (наименование и реквизиты муниципального правового акта)</w:t>
            </w:r>
          </w:p>
        </w:tc>
        <w:tc>
          <w:tcPr>
            <w:tcW w:w="6060" w:type="dxa"/>
          </w:tcPr>
          <w:p w:rsidR="008423C4" w:rsidRPr="00877B88" w:rsidRDefault="00A66B45" w:rsidP="00316833">
            <w:pPr>
              <w:rPr>
                <w:bCs/>
                <w:color w:val="FF0000"/>
                <w:lang w:eastAsia="zh-CN"/>
              </w:rPr>
            </w:pPr>
            <w:r w:rsidRPr="00A66B45">
              <w:rPr>
                <w:bCs/>
                <w:lang w:eastAsia="zh-CN"/>
              </w:rPr>
              <w:t>приказ начальника управления социальных субсидий администрации Энгельсского муниципального района от 16.10.2023 № 77 «О разработке муниципальной программы «Социальная поддержка отдельных категорий граждан на территории Энгельсского муниципального района»</w:t>
            </w:r>
          </w:p>
        </w:tc>
      </w:tr>
      <w:tr w:rsidR="008423C4" w:rsidRPr="00C14FB4" w:rsidTr="00316833">
        <w:tc>
          <w:tcPr>
            <w:tcW w:w="3227" w:type="dxa"/>
          </w:tcPr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 xml:space="preserve">Заказчик программы  </w:t>
            </w:r>
          </w:p>
        </w:tc>
        <w:tc>
          <w:tcPr>
            <w:tcW w:w="6060" w:type="dxa"/>
          </w:tcPr>
          <w:p w:rsidR="008423C4" w:rsidRPr="00C14FB4" w:rsidRDefault="008423C4" w:rsidP="00316833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Cs/>
                <w:lang w:eastAsia="zh-CN"/>
              </w:rPr>
              <w:t>у</w:t>
            </w:r>
            <w:r w:rsidRPr="00C14FB4">
              <w:rPr>
                <w:bCs/>
                <w:lang w:eastAsia="zh-CN"/>
              </w:rPr>
              <w:t>правление социальных субсидий администрации Энгельсского муниципального района</w:t>
            </w:r>
          </w:p>
          <w:p w:rsidR="008423C4" w:rsidRPr="00C14FB4" w:rsidRDefault="008423C4" w:rsidP="00316833">
            <w:pPr>
              <w:rPr>
                <w:b/>
                <w:bCs/>
                <w:sz w:val="16"/>
                <w:szCs w:val="16"/>
                <w:lang w:eastAsia="zh-CN"/>
              </w:rPr>
            </w:pPr>
          </w:p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</w:p>
        </w:tc>
      </w:tr>
      <w:tr w:rsidR="008423C4" w:rsidRPr="00C14FB4" w:rsidTr="00316833">
        <w:tc>
          <w:tcPr>
            <w:tcW w:w="3227" w:type="dxa"/>
          </w:tcPr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Разработчик программы</w:t>
            </w:r>
          </w:p>
        </w:tc>
        <w:tc>
          <w:tcPr>
            <w:tcW w:w="6060" w:type="dxa"/>
          </w:tcPr>
          <w:p w:rsidR="008423C4" w:rsidRPr="00C14FB4" w:rsidRDefault="008423C4" w:rsidP="00316833">
            <w:pPr>
              <w:rPr>
                <w:b/>
                <w:bCs/>
                <w:sz w:val="16"/>
                <w:szCs w:val="16"/>
                <w:lang w:eastAsia="zh-CN"/>
              </w:rPr>
            </w:pPr>
            <w:r>
              <w:rPr>
                <w:bCs/>
                <w:lang w:eastAsia="zh-CN"/>
              </w:rPr>
              <w:t>у</w:t>
            </w:r>
            <w:r w:rsidRPr="00C14FB4">
              <w:rPr>
                <w:bCs/>
                <w:lang w:eastAsia="zh-CN"/>
              </w:rPr>
              <w:t>правление социальных субсидий администрации Энгельсского муниципального района</w:t>
            </w:r>
          </w:p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</w:p>
        </w:tc>
      </w:tr>
      <w:tr w:rsidR="008423C4" w:rsidRPr="00C14FB4" w:rsidTr="00316833">
        <w:tc>
          <w:tcPr>
            <w:tcW w:w="3227" w:type="dxa"/>
          </w:tcPr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Исполнитель программы</w:t>
            </w:r>
          </w:p>
        </w:tc>
        <w:tc>
          <w:tcPr>
            <w:tcW w:w="6060" w:type="dxa"/>
          </w:tcPr>
          <w:p w:rsidR="008423C4" w:rsidRPr="00C14FB4" w:rsidRDefault="008423C4" w:rsidP="00316833">
            <w:pPr>
              <w:rPr>
                <w:bCs/>
                <w:lang w:eastAsia="zh-CN"/>
              </w:rPr>
            </w:pPr>
            <w:r w:rsidRPr="00C14FB4">
              <w:rPr>
                <w:bCs/>
                <w:lang w:eastAsia="zh-CN"/>
              </w:rPr>
              <w:t xml:space="preserve"> администраци</w:t>
            </w:r>
            <w:r>
              <w:rPr>
                <w:bCs/>
                <w:lang w:eastAsia="zh-CN"/>
              </w:rPr>
              <w:t>я</w:t>
            </w:r>
            <w:r w:rsidRPr="00C14FB4">
              <w:rPr>
                <w:bCs/>
                <w:lang w:eastAsia="zh-CN"/>
              </w:rPr>
              <w:t>Энгельсского муниципального района</w:t>
            </w:r>
          </w:p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</w:p>
        </w:tc>
      </w:tr>
      <w:tr w:rsidR="008423C4" w:rsidRPr="00C14FB4" w:rsidTr="00316833">
        <w:tc>
          <w:tcPr>
            <w:tcW w:w="3227" w:type="dxa"/>
          </w:tcPr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bCs/>
                <w:lang w:eastAsia="zh-CN"/>
              </w:rPr>
              <w:t>Цели и задачи программы</w:t>
            </w:r>
          </w:p>
        </w:tc>
        <w:tc>
          <w:tcPr>
            <w:tcW w:w="6060" w:type="dxa"/>
          </w:tcPr>
          <w:p w:rsidR="008423C4" w:rsidRPr="00C14FB4" w:rsidRDefault="008423C4" w:rsidP="00316833">
            <w:pPr>
              <w:rPr>
                <w:lang w:eastAsia="zh-CN"/>
              </w:rPr>
            </w:pPr>
            <w:r w:rsidRPr="00C14FB4">
              <w:rPr>
                <w:lang w:eastAsia="zh-CN"/>
              </w:rPr>
              <w:t>Цель - повышение уровня и качества жизни граждан, нуждающихся в социальной поддержке.</w:t>
            </w:r>
          </w:p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lang w:eastAsia="zh-CN"/>
              </w:rPr>
              <w:t xml:space="preserve">Задачи </w:t>
            </w:r>
            <w:r>
              <w:rPr>
                <w:lang w:eastAsia="zh-CN"/>
              </w:rPr>
              <w:t xml:space="preserve">–повышение эффективности мер социальной поддержки за счет развития и </w:t>
            </w:r>
            <w:r w:rsidRPr="00C14FB4">
              <w:rPr>
                <w:lang w:eastAsia="zh-CN"/>
              </w:rPr>
              <w:t>усилени</w:t>
            </w:r>
            <w:r>
              <w:rPr>
                <w:lang w:eastAsia="zh-CN"/>
              </w:rPr>
              <w:t>я</w:t>
            </w:r>
            <w:r w:rsidRPr="00C14FB4">
              <w:rPr>
                <w:lang w:eastAsia="zh-CN"/>
              </w:rPr>
              <w:t xml:space="preserve"> адресного оказания социальной </w:t>
            </w:r>
            <w:r>
              <w:rPr>
                <w:lang w:eastAsia="zh-CN"/>
              </w:rPr>
              <w:t>помощи жителям Энгельсского муниципального района</w:t>
            </w:r>
            <w:r w:rsidRPr="00C14FB4">
              <w:rPr>
                <w:lang w:eastAsia="zh-CN"/>
              </w:rPr>
              <w:t xml:space="preserve">, обеспечение целевого и эффективного расходования средств </w:t>
            </w:r>
            <w:r>
              <w:rPr>
                <w:lang w:eastAsia="zh-CN"/>
              </w:rPr>
              <w:t>бюджета Энгельссого муниципального района,</w:t>
            </w:r>
            <w:r w:rsidRPr="00C14FB4">
              <w:rPr>
                <w:lang w:eastAsia="zh-CN"/>
              </w:rPr>
              <w:t xml:space="preserve"> предусмотренных на финансирование мер дополнительной социальной поддержки отдельных категорий граждан</w:t>
            </w:r>
            <w:r>
              <w:rPr>
                <w:lang w:eastAsia="zh-CN"/>
              </w:rPr>
              <w:t>, повышение качества и доступности социальных услуг, предоставляемых гражданам, проживающим на территории Энгельсского муниципального района</w:t>
            </w:r>
          </w:p>
        </w:tc>
      </w:tr>
      <w:tr w:rsidR="008423C4" w:rsidRPr="00C14FB4" w:rsidTr="00316833">
        <w:tc>
          <w:tcPr>
            <w:tcW w:w="3227" w:type="dxa"/>
          </w:tcPr>
          <w:p w:rsidR="008423C4" w:rsidRPr="00C14FB4" w:rsidRDefault="008423C4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lang w:eastAsia="zh-CN"/>
              </w:rPr>
              <w:t>Сроки и этапы реализации программы</w:t>
            </w:r>
          </w:p>
        </w:tc>
        <w:tc>
          <w:tcPr>
            <w:tcW w:w="6060" w:type="dxa"/>
          </w:tcPr>
          <w:p w:rsidR="008423C4" w:rsidRPr="00C14FB4" w:rsidRDefault="008423C4" w:rsidP="00A66B45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lang w:eastAsia="zh-CN"/>
              </w:rPr>
              <w:t>Программные мероприятия осуществляются в один этап: 20</w:t>
            </w:r>
            <w:r>
              <w:rPr>
                <w:lang w:eastAsia="zh-CN"/>
              </w:rPr>
              <w:t>24</w:t>
            </w:r>
            <w:r w:rsidRPr="00C14FB4">
              <w:rPr>
                <w:lang w:eastAsia="zh-CN"/>
              </w:rPr>
              <w:t>-202</w:t>
            </w:r>
            <w:r w:rsidR="00A66B45">
              <w:rPr>
                <w:lang w:eastAsia="zh-CN"/>
              </w:rPr>
              <w:t>8</w:t>
            </w:r>
            <w:r>
              <w:rPr>
                <w:lang w:eastAsia="zh-CN"/>
              </w:rPr>
              <w:t xml:space="preserve"> </w:t>
            </w:r>
            <w:r w:rsidRPr="00C14FB4">
              <w:rPr>
                <w:lang w:eastAsia="zh-CN"/>
              </w:rPr>
              <w:t>годы</w:t>
            </w:r>
          </w:p>
        </w:tc>
      </w:tr>
      <w:tr w:rsidR="00A66B45" w:rsidRPr="00C14FB4" w:rsidTr="00316833">
        <w:tc>
          <w:tcPr>
            <w:tcW w:w="3227" w:type="dxa"/>
          </w:tcPr>
          <w:p w:rsidR="00A66B45" w:rsidRPr="00C14FB4" w:rsidRDefault="00A66B45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lang w:eastAsia="zh-CN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060" w:type="dxa"/>
          </w:tcPr>
          <w:p w:rsidR="00A66B45" w:rsidRPr="00C14FB4" w:rsidRDefault="00A66B45" w:rsidP="00982810">
            <w:pPr>
              <w:widowControl w:val="0"/>
              <w:suppressAutoHyphens/>
              <w:autoSpaceDE w:val="0"/>
              <w:snapToGrid w:val="0"/>
              <w:rPr>
                <w:lang w:eastAsia="ar-SA"/>
              </w:rPr>
            </w:pPr>
            <w:r w:rsidRPr="00C14FB4">
              <w:rPr>
                <w:lang w:eastAsia="ar-SA"/>
              </w:rPr>
              <w:t xml:space="preserve">Общий объем финансового обеспечения Программы составляет </w:t>
            </w:r>
            <w:r w:rsidRPr="00C14FB4">
              <w:rPr>
                <w:bCs/>
                <w:lang w:eastAsia="ar-SA"/>
              </w:rPr>
              <w:t>(прогнозно)</w:t>
            </w:r>
            <w:r>
              <w:rPr>
                <w:lang w:eastAsia="ar-SA"/>
              </w:rPr>
              <w:t>120 380,3</w:t>
            </w:r>
            <w:r w:rsidRPr="00C14FB4">
              <w:rPr>
                <w:bCs/>
                <w:lang w:eastAsia="ar-SA"/>
              </w:rPr>
              <w:t xml:space="preserve"> тыс. рублей</w:t>
            </w:r>
            <w:r>
              <w:rPr>
                <w:bCs/>
                <w:lang w:eastAsia="ar-SA"/>
              </w:rPr>
              <w:t>, из них:</w:t>
            </w:r>
            <w:r w:rsidRPr="00C14FB4">
              <w:rPr>
                <w:bCs/>
                <w:lang w:eastAsia="ar-SA"/>
              </w:rPr>
              <w:t xml:space="preserve"> средства бюджета</w:t>
            </w:r>
            <w:r>
              <w:rPr>
                <w:bCs/>
                <w:lang w:eastAsia="ar-SA"/>
              </w:rPr>
              <w:t>Энгельсского муниципального района – 120 380,3</w:t>
            </w:r>
            <w:r w:rsidRPr="00C14FB4">
              <w:rPr>
                <w:bCs/>
                <w:lang w:eastAsia="ar-SA"/>
              </w:rPr>
              <w:t xml:space="preserve"> тыс. руб</w:t>
            </w:r>
            <w:r>
              <w:rPr>
                <w:bCs/>
                <w:lang w:eastAsia="ar-SA"/>
              </w:rPr>
              <w:t>лей</w:t>
            </w:r>
            <w:r>
              <w:rPr>
                <w:lang w:eastAsia="ar-SA"/>
              </w:rPr>
              <w:t>;</w:t>
            </w:r>
          </w:p>
          <w:p w:rsidR="00A66B45" w:rsidRPr="00C14FB4" w:rsidRDefault="00A66B45" w:rsidP="00982810">
            <w:pPr>
              <w:widowControl w:val="0"/>
              <w:suppressAutoHyphens/>
              <w:autoSpaceDE w:val="0"/>
              <w:snapToGrid w:val="0"/>
              <w:rPr>
                <w:lang w:eastAsia="ar-SA"/>
              </w:rPr>
            </w:pPr>
            <w:r>
              <w:rPr>
                <w:lang w:eastAsia="ar-SA"/>
              </w:rPr>
              <w:t>В том числе</w:t>
            </w:r>
            <w:r w:rsidRPr="00C14FB4">
              <w:rPr>
                <w:lang w:eastAsia="ar-SA"/>
              </w:rPr>
              <w:t>:</w:t>
            </w:r>
          </w:p>
          <w:p w:rsidR="00A66B45" w:rsidRPr="00C14FB4" w:rsidRDefault="00A66B45" w:rsidP="00982810">
            <w:pPr>
              <w:widowControl w:val="0"/>
              <w:suppressAutoHyphens/>
              <w:autoSpaceDE w:val="0"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</w:t>
            </w:r>
            <w:r>
              <w:rPr>
                <w:bCs/>
                <w:lang w:eastAsia="ar-SA"/>
              </w:rPr>
              <w:t>24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</w:p>
          <w:p w:rsidR="00A66B45" w:rsidRPr="00C14FB4" w:rsidRDefault="00A66B45" w:rsidP="00982810">
            <w:pPr>
              <w:spacing w:line="216" w:lineRule="auto"/>
              <w:rPr>
                <w:spacing w:val="-10"/>
                <w:lang w:eastAsia="zh-CN"/>
              </w:rPr>
            </w:pPr>
            <w:r w:rsidRPr="00C14FB4">
              <w:rPr>
                <w:lang w:eastAsia="zh-CN"/>
              </w:rPr>
              <w:t xml:space="preserve">(прогнозно): </w:t>
            </w:r>
            <w:r>
              <w:rPr>
                <w:lang w:eastAsia="zh-CN"/>
              </w:rPr>
              <w:t>21 994,3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lang w:eastAsia="zh-CN"/>
              </w:rPr>
              <w:t>, из них:</w:t>
            </w:r>
          </w:p>
          <w:p w:rsidR="00A66B45" w:rsidRPr="00C14FB4" w:rsidRDefault="00A66B45" w:rsidP="00982810">
            <w:pPr>
              <w:widowControl w:val="0"/>
              <w:suppressAutoHyphens/>
              <w:autoSpaceDE w:val="0"/>
              <w:spacing w:line="240" w:lineRule="atLeast"/>
              <w:rPr>
                <w:lang w:eastAsia="zh-CN"/>
              </w:rPr>
            </w:pPr>
            <w:r w:rsidRPr="00C14FB4">
              <w:rPr>
                <w:spacing w:val="-10"/>
                <w:lang w:eastAsia="zh-CN"/>
              </w:rPr>
              <w:t xml:space="preserve">- средства </w:t>
            </w:r>
            <w:r w:rsidRPr="00C14FB4">
              <w:rPr>
                <w:bCs/>
                <w:lang w:eastAsia="ar-SA"/>
              </w:rPr>
              <w:t>бюджета</w:t>
            </w:r>
            <w:r>
              <w:rPr>
                <w:bCs/>
                <w:lang w:eastAsia="ar-SA"/>
              </w:rPr>
              <w:t>Энгельсского муниципального района</w:t>
            </w:r>
            <w:r>
              <w:rPr>
                <w:spacing w:val="-10"/>
                <w:lang w:eastAsia="zh-CN"/>
              </w:rPr>
              <w:t>21 994,3</w:t>
            </w:r>
            <w:r w:rsidRPr="00C14FB4">
              <w:rPr>
                <w:spacing w:val="-10"/>
                <w:lang w:eastAsia="zh-CN"/>
              </w:rPr>
              <w:t xml:space="preserve"> тыс. руб</w:t>
            </w:r>
            <w:r>
              <w:rPr>
                <w:spacing w:val="-10"/>
                <w:lang w:eastAsia="zh-CN"/>
              </w:rPr>
              <w:t>лей;</w:t>
            </w:r>
          </w:p>
          <w:p w:rsidR="00A66B45" w:rsidRPr="00C14FB4" w:rsidRDefault="00A66B45" w:rsidP="00982810">
            <w:pPr>
              <w:widowControl w:val="0"/>
              <w:suppressAutoHyphens/>
              <w:autoSpaceDE w:val="0"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</w:t>
            </w:r>
            <w:r>
              <w:rPr>
                <w:bCs/>
                <w:lang w:eastAsia="ar-SA"/>
              </w:rPr>
              <w:t>25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</w:p>
          <w:p w:rsidR="00A66B45" w:rsidRPr="00C14FB4" w:rsidRDefault="00A66B45" w:rsidP="00982810">
            <w:pPr>
              <w:spacing w:line="216" w:lineRule="auto"/>
              <w:rPr>
                <w:spacing w:val="-10"/>
                <w:lang w:eastAsia="zh-CN"/>
              </w:rPr>
            </w:pPr>
            <w:r>
              <w:rPr>
                <w:lang w:eastAsia="zh-CN"/>
              </w:rPr>
              <w:t>(прогнозно): 23 151,4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lang w:eastAsia="zh-CN"/>
              </w:rPr>
              <w:t>, из них:</w:t>
            </w:r>
          </w:p>
          <w:p w:rsidR="00A66B45" w:rsidRPr="00C14FB4" w:rsidRDefault="00A66B45" w:rsidP="00982810">
            <w:pPr>
              <w:widowControl w:val="0"/>
              <w:suppressAutoHyphens/>
              <w:autoSpaceDE w:val="0"/>
              <w:spacing w:line="240" w:lineRule="atLeast"/>
              <w:rPr>
                <w:lang w:eastAsia="zh-CN"/>
              </w:rPr>
            </w:pPr>
            <w:r w:rsidRPr="00C14FB4">
              <w:rPr>
                <w:spacing w:val="-10"/>
                <w:lang w:eastAsia="zh-CN"/>
              </w:rPr>
              <w:t xml:space="preserve">- средства </w:t>
            </w:r>
            <w:r w:rsidRPr="00C14FB4">
              <w:rPr>
                <w:bCs/>
                <w:lang w:eastAsia="ar-SA"/>
              </w:rPr>
              <w:t>бюджета</w:t>
            </w:r>
            <w:r>
              <w:rPr>
                <w:bCs/>
                <w:lang w:eastAsia="ar-SA"/>
              </w:rPr>
              <w:t>Энгельсского муниципального района</w:t>
            </w:r>
            <w:r>
              <w:rPr>
                <w:spacing w:val="-10"/>
                <w:lang w:eastAsia="zh-CN"/>
              </w:rPr>
              <w:t>23 151.4</w:t>
            </w:r>
            <w:r w:rsidRPr="00C14FB4">
              <w:rPr>
                <w:spacing w:val="-10"/>
                <w:lang w:eastAsia="zh-CN"/>
              </w:rPr>
              <w:t xml:space="preserve"> тыс. руб</w:t>
            </w:r>
            <w:r>
              <w:rPr>
                <w:spacing w:val="-10"/>
                <w:lang w:eastAsia="zh-CN"/>
              </w:rPr>
              <w:t>лей;</w:t>
            </w:r>
          </w:p>
          <w:p w:rsidR="00A66B45" w:rsidRPr="00C14FB4" w:rsidRDefault="00A66B45" w:rsidP="00982810">
            <w:pPr>
              <w:spacing w:line="216" w:lineRule="auto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202</w:t>
            </w:r>
            <w:r>
              <w:rPr>
                <w:bCs/>
                <w:lang w:eastAsia="ar-SA"/>
              </w:rPr>
              <w:t>6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</w:p>
          <w:p w:rsidR="00A66B45" w:rsidRPr="00C14FB4" w:rsidRDefault="00A66B45" w:rsidP="00982810">
            <w:pPr>
              <w:spacing w:line="216" w:lineRule="auto"/>
              <w:rPr>
                <w:spacing w:val="-10"/>
                <w:lang w:eastAsia="zh-CN"/>
              </w:rPr>
            </w:pPr>
            <w:r>
              <w:rPr>
                <w:lang w:eastAsia="zh-CN"/>
              </w:rPr>
              <w:t>(прогнозно): 25 078,2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lang w:eastAsia="zh-CN"/>
              </w:rPr>
              <w:t>, из них:</w:t>
            </w:r>
          </w:p>
          <w:p w:rsidR="00A66B45" w:rsidRDefault="00A66B45" w:rsidP="00982810">
            <w:pPr>
              <w:rPr>
                <w:spacing w:val="-10"/>
                <w:lang w:eastAsia="zh-CN"/>
              </w:rPr>
            </w:pPr>
            <w:r w:rsidRPr="00C14FB4">
              <w:rPr>
                <w:spacing w:val="-10"/>
                <w:lang w:eastAsia="zh-CN"/>
              </w:rPr>
              <w:t xml:space="preserve">- средства </w:t>
            </w:r>
            <w:r w:rsidRPr="00C14FB4">
              <w:rPr>
                <w:bCs/>
                <w:lang w:eastAsia="ar-SA"/>
              </w:rPr>
              <w:t>бюджета</w:t>
            </w:r>
            <w:r>
              <w:rPr>
                <w:bCs/>
                <w:lang w:eastAsia="ar-SA"/>
              </w:rPr>
              <w:t>Энгельсского муниципального района</w:t>
            </w:r>
            <w:r>
              <w:rPr>
                <w:spacing w:val="-10"/>
                <w:lang w:eastAsia="zh-CN"/>
              </w:rPr>
              <w:t>25 078,2</w:t>
            </w:r>
            <w:r w:rsidRPr="00C14FB4">
              <w:rPr>
                <w:spacing w:val="-10"/>
                <w:lang w:eastAsia="zh-CN"/>
              </w:rPr>
              <w:t xml:space="preserve"> тыс. руб</w:t>
            </w:r>
            <w:r>
              <w:rPr>
                <w:spacing w:val="-10"/>
                <w:lang w:eastAsia="zh-CN"/>
              </w:rPr>
              <w:t>лей;</w:t>
            </w:r>
          </w:p>
          <w:p w:rsidR="00A66B45" w:rsidRPr="00C14FB4" w:rsidRDefault="00A66B45" w:rsidP="00982810">
            <w:pPr>
              <w:spacing w:line="216" w:lineRule="auto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202</w:t>
            </w:r>
            <w:r>
              <w:rPr>
                <w:bCs/>
                <w:lang w:eastAsia="ar-SA"/>
              </w:rPr>
              <w:t>7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</w:p>
          <w:p w:rsidR="00A66B45" w:rsidRPr="00C14FB4" w:rsidRDefault="00A66B45" w:rsidP="00982810">
            <w:pPr>
              <w:spacing w:line="216" w:lineRule="auto"/>
              <w:rPr>
                <w:spacing w:val="-10"/>
                <w:lang w:eastAsia="zh-CN"/>
              </w:rPr>
            </w:pPr>
            <w:r>
              <w:rPr>
                <w:lang w:eastAsia="zh-CN"/>
              </w:rPr>
              <w:t>(прогнозно): 25 078,2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lang w:eastAsia="zh-CN"/>
              </w:rPr>
              <w:t>, из них:</w:t>
            </w:r>
          </w:p>
          <w:p w:rsidR="00A66B45" w:rsidRDefault="00A66B45" w:rsidP="00982810">
            <w:pPr>
              <w:rPr>
                <w:spacing w:val="-10"/>
                <w:lang w:eastAsia="zh-CN"/>
              </w:rPr>
            </w:pPr>
            <w:r w:rsidRPr="00C14FB4">
              <w:rPr>
                <w:spacing w:val="-10"/>
                <w:lang w:eastAsia="zh-CN"/>
              </w:rPr>
              <w:t xml:space="preserve">- средства </w:t>
            </w:r>
            <w:r w:rsidRPr="00C14FB4">
              <w:rPr>
                <w:bCs/>
                <w:lang w:eastAsia="ar-SA"/>
              </w:rPr>
              <w:t>бюджета</w:t>
            </w:r>
            <w:r>
              <w:rPr>
                <w:bCs/>
                <w:lang w:eastAsia="ar-SA"/>
              </w:rPr>
              <w:t>Энгельсского муниципального района</w:t>
            </w:r>
            <w:r>
              <w:rPr>
                <w:spacing w:val="-10"/>
                <w:lang w:eastAsia="zh-CN"/>
              </w:rPr>
              <w:t>25 078,2</w:t>
            </w:r>
            <w:r w:rsidRPr="00C14FB4">
              <w:rPr>
                <w:spacing w:val="-10"/>
                <w:lang w:eastAsia="zh-CN"/>
              </w:rPr>
              <w:t xml:space="preserve"> тыс. руб</w:t>
            </w:r>
            <w:r>
              <w:rPr>
                <w:spacing w:val="-10"/>
                <w:lang w:eastAsia="zh-CN"/>
              </w:rPr>
              <w:t>лей;</w:t>
            </w:r>
          </w:p>
          <w:p w:rsidR="00A66B45" w:rsidRPr="00C14FB4" w:rsidRDefault="00A66B45" w:rsidP="00982810">
            <w:pPr>
              <w:spacing w:line="216" w:lineRule="auto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в </w:t>
            </w:r>
            <w:r w:rsidRPr="00C14FB4">
              <w:rPr>
                <w:bCs/>
                <w:lang w:eastAsia="ar-SA"/>
              </w:rPr>
              <w:t>202</w:t>
            </w:r>
            <w:r>
              <w:rPr>
                <w:bCs/>
                <w:lang w:eastAsia="ar-SA"/>
              </w:rPr>
              <w:t>8</w:t>
            </w:r>
            <w:r w:rsidRPr="00C14FB4">
              <w:rPr>
                <w:bCs/>
                <w:lang w:eastAsia="ar-SA"/>
              </w:rPr>
              <w:t xml:space="preserve"> год</w:t>
            </w:r>
            <w:r>
              <w:rPr>
                <w:bCs/>
                <w:lang w:eastAsia="ar-SA"/>
              </w:rPr>
              <w:t>у</w:t>
            </w:r>
          </w:p>
          <w:p w:rsidR="00A66B45" w:rsidRPr="00C14FB4" w:rsidRDefault="00A66B45" w:rsidP="00982810">
            <w:pPr>
              <w:spacing w:line="216" w:lineRule="auto"/>
              <w:rPr>
                <w:spacing w:val="-10"/>
                <w:lang w:eastAsia="zh-CN"/>
              </w:rPr>
            </w:pPr>
            <w:r>
              <w:rPr>
                <w:lang w:eastAsia="zh-CN"/>
              </w:rPr>
              <w:t>(прогнозно): 25 078,2</w:t>
            </w:r>
            <w:r w:rsidRPr="00C14FB4">
              <w:rPr>
                <w:lang w:eastAsia="zh-CN"/>
              </w:rPr>
              <w:t xml:space="preserve"> тыс. рублей</w:t>
            </w:r>
            <w:r>
              <w:rPr>
                <w:lang w:eastAsia="zh-CN"/>
              </w:rPr>
              <w:t>, из них:</w:t>
            </w:r>
          </w:p>
          <w:p w:rsidR="00A66B45" w:rsidRPr="00A66B45" w:rsidRDefault="00A66B45" w:rsidP="00982810">
            <w:pPr>
              <w:rPr>
                <w:spacing w:val="-10"/>
                <w:lang w:eastAsia="zh-CN"/>
              </w:rPr>
            </w:pPr>
            <w:r w:rsidRPr="00C14FB4">
              <w:rPr>
                <w:spacing w:val="-10"/>
                <w:lang w:eastAsia="zh-CN"/>
              </w:rPr>
              <w:t xml:space="preserve">- средства </w:t>
            </w:r>
            <w:r>
              <w:rPr>
                <w:spacing w:val="-10"/>
                <w:lang w:eastAsia="zh-CN"/>
              </w:rPr>
              <w:t xml:space="preserve"> </w:t>
            </w:r>
            <w:r w:rsidRPr="00C14FB4">
              <w:rPr>
                <w:bCs/>
                <w:lang w:eastAsia="ar-SA"/>
              </w:rPr>
              <w:t>бюджета</w:t>
            </w:r>
            <w:r>
              <w:rPr>
                <w:bCs/>
                <w:lang w:eastAsia="ar-SA"/>
              </w:rPr>
              <w:t xml:space="preserve"> Энгельсского муниципального района </w:t>
            </w:r>
            <w:r>
              <w:rPr>
                <w:spacing w:val="-10"/>
                <w:lang w:eastAsia="zh-CN"/>
              </w:rPr>
              <w:t>25 078,2</w:t>
            </w:r>
            <w:r w:rsidRPr="00C14FB4">
              <w:rPr>
                <w:spacing w:val="-10"/>
                <w:lang w:eastAsia="zh-CN"/>
              </w:rPr>
              <w:t xml:space="preserve"> тыс. руб</w:t>
            </w:r>
            <w:r>
              <w:rPr>
                <w:spacing w:val="-10"/>
                <w:lang w:eastAsia="zh-CN"/>
              </w:rPr>
              <w:t>лей.</w:t>
            </w:r>
          </w:p>
        </w:tc>
      </w:tr>
      <w:tr w:rsidR="00A66B45" w:rsidRPr="00C14FB4" w:rsidTr="00316833">
        <w:tc>
          <w:tcPr>
            <w:tcW w:w="3227" w:type="dxa"/>
          </w:tcPr>
          <w:p w:rsidR="00A66B45" w:rsidRPr="00C14FB4" w:rsidRDefault="00A66B45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  <w:r w:rsidRPr="00C14FB4">
              <w:rPr>
                <w:b/>
                <w:lang w:eastAsia="zh-CN"/>
              </w:rPr>
              <w:t>Прогноз ожидаемых результатов программы</w:t>
            </w:r>
          </w:p>
        </w:tc>
        <w:tc>
          <w:tcPr>
            <w:tcW w:w="6060" w:type="dxa"/>
          </w:tcPr>
          <w:p w:rsidR="00A66B45" w:rsidRPr="00C14FB4" w:rsidRDefault="00A66B45" w:rsidP="00316833">
            <w:pPr>
              <w:widowControl w:val="0"/>
              <w:autoSpaceDE w:val="0"/>
              <w:autoSpaceDN w:val="0"/>
              <w:adjustRightInd w:val="0"/>
            </w:pPr>
            <w:r w:rsidRPr="00C14FB4">
              <w:t>- улучшение материального положения отдельных категорий граждан;</w:t>
            </w:r>
          </w:p>
          <w:p w:rsidR="00A66B45" w:rsidRPr="00C14FB4" w:rsidRDefault="00A66B45" w:rsidP="00316833">
            <w:pPr>
              <w:widowControl w:val="0"/>
              <w:autoSpaceDE w:val="0"/>
              <w:autoSpaceDN w:val="0"/>
              <w:adjustRightInd w:val="0"/>
            </w:pPr>
            <w:r w:rsidRPr="00C14FB4">
              <w:t>- предоставление мер социальной поддержки в полном объеме</w:t>
            </w:r>
            <w:r>
              <w:t xml:space="preserve"> обратившимся за их предоставлением</w:t>
            </w:r>
            <w:r w:rsidRPr="00C14FB4">
              <w:t xml:space="preserve"> гражданам, имеющим право </w:t>
            </w:r>
            <w:r>
              <w:t xml:space="preserve">на </w:t>
            </w:r>
            <w:r w:rsidRPr="00C14FB4">
              <w:t>меры социальной поддержки;</w:t>
            </w:r>
          </w:p>
          <w:p w:rsidR="00A66B45" w:rsidRPr="00C14FB4" w:rsidRDefault="00A66B45" w:rsidP="00316833">
            <w:r w:rsidRPr="00C14FB4">
              <w:t>- повышение уровня качества обслуживания населения</w:t>
            </w:r>
          </w:p>
          <w:p w:rsidR="00A66B45" w:rsidRPr="00C14FB4" w:rsidRDefault="00A66B45" w:rsidP="00316833">
            <w:pPr>
              <w:rPr>
                <w:b/>
                <w:bCs/>
                <w:sz w:val="36"/>
                <w:szCs w:val="36"/>
                <w:lang w:eastAsia="zh-CN"/>
              </w:rPr>
            </w:pPr>
          </w:p>
        </w:tc>
      </w:tr>
      <w:tr w:rsidR="00A66B45" w:rsidRPr="00C14FB4" w:rsidTr="00316833">
        <w:tc>
          <w:tcPr>
            <w:tcW w:w="3227" w:type="dxa"/>
          </w:tcPr>
          <w:p w:rsidR="00A66B45" w:rsidRPr="00C14FB4" w:rsidRDefault="00A66B45" w:rsidP="00316833">
            <w:pPr>
              <w:rPr>
                <w:b/>
                <w:lang w:eastAsia="zh-CN"/>
              </w:rPr>
            </w:pPr>
            <w:r w:rsidRPr="00C14FB4">
              <w:rPr>
                <w:b/>
              </w:rPr>
              <w:t>Система организации контроля за исполнением программы</w:t>
            </w:r>
          </w:p>
        </w:tc>
        <w:tc>
          <w:tcPr>
            <w:tcW w:w="6060" w:type="dxa"/>
          </w:tcPr>
          <w:p w:rsidR="00A66B45" w:rsidRPr="00C14FB4" w:rsidRDefault="00A66B45" w:rsidP="00316833">
            <w:pPr>
              <w:widowControl w:val="0"/>
              <w:autoSpaceDE w:val="0"/>
              <w:autoSpaceDN w:val="0"/>
              <w:adjustRightInd w:val="0"/>
            </w:pPr>
            <w:r w:rsidRPr="00C14FB4">
              <w:t xml:space="preserve">Контроль за исполнением Программы осуществляется в соответствии с </w:t>
            </w:r>
            <w:hyperlink r:id="rId17" w:history="1">
              <w:r w:rsidRPr="00C14FB4">
                <w:rPr>
                  <w:color w:val="0000FF"/>
                </w:rPr>
                <w:t>Порядком</w:t>
              </w:r>
            </w:hyperlink>
            <w:r w:rsidRPr="00C14FB4">
              <w:t xml:space="preserve"> разработки, формирования и реализации муниципальных и ведомственных целевых программ в Энгельсском муниципальном районе, утвержденным постановлением администрации Энгельсского муниципального района от 6 апреля 2010 года № 2105</w:t>
            </w:r>
          </w:p>
        </w:tc>
      </w:tr>
    </w:tbl>
    <w:p w:rsidR="008423C4" w:rsidRPr="00C14FB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8423C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8423C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8423C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8423C4" w:rsidRPr="00C14FB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8423C4" w:rsidRPr="00C14FB4" w:rsidRDefault="008423C4" w:rsidP="008423C4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36"/>
          <w:szCs w:val="36"/>
          <w:lang w:eastAsia="zh-CN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28"/>
          <w:szCs w:val="28"/>
          <w:lang w:eastAsia="ar-SA"/>
        </w:rPr>
      </w:pPr>
    </w:p>
    <w:p w:rsidR="002F3803" w:rsidRDefault="002F3803" w:rsidP="002F3803">
      <w:pPr>
        <w:widowControl w:val="0"/>
        <w:suppressAutoHyphens/>
        <w:autoSpaceDE w:val="0"/>
        <w:jc w:val="center"/>
        <w:rPr>
          <w:rFonts w:cs="Arial"/>
          <w:b/>
          <w:sz w:val="50"/>
          <w:szCs w:val="50"/>
          <w:lang w:eastAsia="ar-SA"/>
        </w:rPr>
      </w:pPr>
    </w:p>
    <w:sectPr w:rsidR="002F3803" w:rsidSect="008423C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372" w:rsidRDefault="00A37372" w:rsidP="00A661E2">
      <w:r>
        <w:separator/>
      </w:r>
    </w:p>
  </w:endnote>
  <w:endnote w:type="continuationSeparator" w:id="1">
    <w:p w:rsidR="00A37372" w:rsidRDefault="00A37372" w:rsidP="00A66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>
    <w:pPr>
      <w:pStyle w:val="af6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372" w:rsidRDefault="00A37372" w:rsidP="00A661E2">
      <w:r>
        <w:separator/>
      </w:r>
    </w:p>
  </w:footnote>
  <w:footnote w:type="continuationSeparator" w:id="1">
    <w:p w:rsidR="00A37372" w:rsidRDefault="00A37372" w:rsidP="00A661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Pr="00613E22" w:rsidRDefault="000D3D96" w:rsidP="002F3803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96" w:rsidRDefault="000D3D9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9BAAE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EADC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1E96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3B654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60F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CEF5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28DF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8A4E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A5491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A8F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74" w:hanging="720"/>
      </w:pPr>
    </w:lvl>
    <w:lvl w:ilvl="2">
      <w:start w:val="6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7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92" w:hanging="2160"/>
      </w:pPr>
    </w:lvl>
  </w:abstractNum>
  <w:abstractNum w:abstractNumId="12">
    <w:nsid w:val="00000005"/>
    <w:multiLevelType w:val="multilevel"/>
    <w:tmpl w:val="00000005"/>
    <w:name w:val="WW8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6"/>
    <w:multiLevelType w:val="multilevel"/>
    <w:tmpl w:val="00000006"/>
    <w:name w:val="WW8Num6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>
    <w:nsid w:val="26234D0F"/>
    <w:multiLevelType w:val="hybridMultilevel"/>
    <w:tmpl w:val="D6A2A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E14362"/>
    <w:multiLevelType w:val="hybridMultilevel"/>
    <w:tmpl w:val="4FEC6492"/>
    <w:lvl w:ilvl="0" w:tplc="931AFA6A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7B11E0"/>
    <w:multiLevelType w:val="hybridMultilevel"/>
    <w:tmpl w:val="2056E756"/>
    <w:lvl w:ilvl="0" w:tplc="5B006848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D1B1F8C"/>
    <w:multiLevelType w:val="multilevel"/>
    <w:tmpl w:val="E1B449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73554E4F"/>
    <w:multiLevelType w:val="hybridMultilevel"/>
    <w:tmpl w:val="0F28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5"/>
  </w:num>
  <w:num w:numId="6">
    <w:abstractNumId w:val="19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6"/>
  </w:num>
  <w:num w:numId="19">
    <w:abstractNumId w:val="18"/>
  </w:num>
  <w:num w:numId="20">
    <w:abstractNumId w:val="17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3803"/>
    <w:rsid w:val="00004375"/>
    <w:rsid w:val="000B1F8D"/>
    <w:rsid w:val="000D3D96"/>
    <w:rsid w:val="00155F60"/>
    <w:rsid w:val="0016115A"/>
    <w:rsid w:val="0016401C"/>
    <w:rsid w:val="00191680"/>
    <w:rsid w:val="00195590"/>
    <w:rsid w:val="001A6E0A"/>
    <w:rsid w:val="001B0DFC"/>
    <w:rsid w:val="00232C2A"/>
    <w:rsid w:val="00255A20"/>
    <w:rsid w:val="0027476F"/>
    <w:rsid w:val="00294947"/>
    <w:rsid w:val="002B1E2A"/>
    <w:rsid w:val="002D26B4"/>
    <w:rsid w:val="002D593A"/>
    <w:rsid w:val="002E08D9"/>
    <w:rsid w:val="002E7771"/>
    <w:rsid w:val="002F3803"/>
    <w:rsid w:val="002F571F"/>
    <w:rsid w:val="00324314"/>
    <w:rsid w:val="0036231C"/>
    <w:rsid w:val="003A1EB7"/>
    <w:rsid w:val="003E130C"/>
    <w:rsid w:val="003E5BC4"/>
    <w:rsid w:val="003F3BB1"/>
    <w:rsid w:val="00431293"/>
    <w:rsid w:val="004E7359"/>
    <w:rsid w:val="00544669"/>
    <w:rsid w:val="00564D36"/>
    <w:rsid w:val="005835B3"/>
    <w:rsid w:val="005836ED"/>
    <w:rsid w:val="005D0225"/>
    <w:rsid w:val="006312A8"/>
    <w:rsid w:val="00654864"/>
    <w:rsid w:val="006B071B"/>
    <w:rsid w:val="006B5C3A"/>
    <w:rsid w:val="006F5CD6"/>
    <w:rsid w:val="00705C06"/>
    <w:rsid w:val="0072004C"/>
    <w:rsid w:val="00726116"/>
    <w:rsid w:val="00753EDE"/>
    <w:rsid w:val="007672AC"/>
    <w:rsid w:val="00767C19"/>
    <w:rsid w:val="0078309F"/>
    <w:rsid w:val="00794489"/>
    <w:rsid w:val="00794CFF"/>
    <w:rsid w:val="007B141C"/>
    <w:rsid w:val="007B4978"/>
    <w:rsid w:val="007F2870"/>
    <w:rsid w:val="007F361C"/>
    <w:rsid w:val="008423C4"/>
    <w:rsid w:val="008472C7"/>
    <w:rsid w:val="00854CA0"/>
    <w:rsid w:val="00855B57"/>
    <w:rsid w:val="00857665"/>
    <w:rsid w:val="00872A6B"/>
    <w:rsid w:val="00877B88"/>
    <w:rsid w:val="008C45D6"/>
    <w:rsid w:val="008E3BF4"/>
    <w:rsid w:val="008E3E7C"/>
    <w:rsid w:val="008F0EE4"/>
    <w:rsid w:val="008F1308"/>
    <w:rsid w:val="00913D2F"/>
    <w:rsid w:val="00950A0D"/>
    <w:rsid w:val="009A04F6"/>
    <w:rsid w:val="009A6131"/>
    <w:rsid w:val="009F4F35"/>
    <w:rsid w:val="00A17B9B"/>
    <w:rsid w:val="00A2653D"/>
    <w:rsid w:val="00A37372"/>
    <w:rsid w:val="00A47099"/>
    <w:rsid w:val="00A661E2"/>
    <w:rsid w:val="00A66B45"/>
    <w:rsid w:val="00A81A77"/>
    <w:rsid w:val="00A8670E"/>
    <w:rsid w:val="00A90E66"/>
    <w:rsid w:val="00AA6307"/>
    <w:rsid w:val="00AC14BF"/>
    <w:rsid w:val="00AF6799"/>
    <w:rsid w:val="00B0713E"/>
    <w:rsid w:val="00B144BF"/>
    <w:rsid w:val="00B30E39"/>
    <w:rsid w:val="00B50278"/>
    <w:rsid w:val="00B77EBD"/>
    <w:rsid w:val="00B825EC"/>
    <w:rsid w:val="00B92123"/>
    <w:rsid w:val="00BA1957"/>
    <w:rsid w:val="00BB4D54"/>
    <w:rsid w:val="00BF6223"/>
    <w:rsid w:val="00C12F7E"/>
    <w:rsid w:val="00C14FB4"/>
    <w:rsid w:val="00C728A3"/>
    <w:rsid w:val="00C75F32"/>
    <w:rsid w:val="00C805A6"/>
    <w:rsid w:val="00CC2B0E"/>
    <w:rsid w:val="00D041BC"/>
    <w:rsid w:val="00D11AD3"/>
    <w:rsid w:val="00D164DA"/>
    <w:rsid w:val="00D2247E"/>
    <w:rsid w:val="00D93535"/>
    <w:rsid w:val="00DA6D2F"/>
    <w:rsid w:val="00DA780C"/>
    <w:rsid w:val="00DB06B6"/>
    <w:rsid w:val="00DE0E37"/>
    <w:rsid w:val="00DE1561"/>
    <w:rsid w:val="00DE1C2C"/>
    <w:rsid w:val="00DE2C16"/>
    <w:rsid w:val="00DE490E"/>
    <w:rsid w:val="00E02E66"/>
    <w:rsid w:val="00E15A61"/>
    <w:rsid w:val="00E173F6"/>
    <w:rsid w:val="00E745F8"/>
    <w:rsid w:val="00EA1DB7"/>
    <w:rsid w:val="00ED48B2"/>
    <w:rsid w:val="00F1052A"/>
    <w:rsid w:val="00F47752"/>
    <w:rsid w:val="00F77C44"/>
    <w:rsid w:val="00FA1CAF"/>
    <w:rsid w:val="00FC2C91"/>
    <w:rsid w:val="00FE79FA"/>
    <w:rsid w:val="00FF5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03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380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F3803"/>
    <w:pPr>
      <w:keepNext/>
      <w:tabs>
        <w:tab w:val="num" w:pos="0"/>
      </w:tabs>
      <w:ind w:left="576" w:hanging="576"/>
      <w:jc w:val="both"/>
      <w:outlineLvl w:val="1"/>
    </w:pPr>
    <w:rPr>
      <w:b/>
      <w:sz w:val="28"/>
      <w:lang w:eastAsia="zh-CN"/>
    </w:rPr>
  </w:style>
  <w:style w:type="paragraph" w:styleId="9">
    <w:name w:val="heading 9"/>
    <w:basedOn w:val="a"/>
    <w:next w:val="a"/>
    <w:link w:val="90"/>
    <w:qFormat/>
    <w:rsid w:val="002F3803"/>
    <w:pPr>
      <w:tabs>
        <w:tab w:val="num" w:pos="0"/>
      </w:tabs>
      <w:spacing w:before="240" w:after="60"/>
      <w:ind w:left="1584" w:hanging="1584"/>
      <w:outlineLvl w:val="8"/>
    </w:pPr>
    <w:rPr>
      <w:rFonts w:ascii="Cambria" w:hAnsi="Cambri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380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F3803"/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2F3803"/>
    <w:rPr>
      <w:rFonts w:ascii="Cambria" w:eastAsia="Times New Roman" w:hAnsi="Cambria" w:cs="Times New Roman"/>
      <w:sz w:val="20"/>
      <w:szCs w:val="20"/>
      <w:lang w:eastAsia="zh-CN"/>
    </w:rPr>
  </w:style>
  <w:style w:type="paragraph" w:customStyle="1" w:styleId="a3">
    <w:name w:val="Таблицы (моноширинный)"/>
    <w:basedOn w:val="a"/>
    <w:next w:val="a"/>
    <w:rsid w:val="002F3803"/>
    <w:pPr>
      <w:widowControl w:val="0"/>
      <w:autoSpaceDE w:val="0"/>
      <w:autoSpaceDN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F3803"/>
    <w:rPr>
      <w:b/>
      <w:bCs/>
      <w:color w:val="26282F"/>
      <w:sz w:val="26"/>
      <w:szCs w:val="26"/>
    </w:rPr>
  </w:style>
  <w:style w:type="paragraph" w:customStyle="1" w:styleId="a5">
    <w:name w:val="Нормальный (таблица)"/>
    <w:basedOn w:val="a"/>
    <w:next w:val="a"/>
    <w:rsid w:val="002F380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6">
    <w:name w:val="Гипертекстовая ссылка"/>
    <w:rsid w:val="002F3803"/>
    <w:rPr>
      <w:b/>
      <w:bCs/>
      <w:color w:val="106BBE"/>
      <w:sz w:val="26"/>
      <w:szCs w:val="26"/>
    </w:rPr>
  </w:style>
  <w:style w:type="paragraph" w:styleId="a7">
    <w:name w:val="Balloon Text"/>
    <w:basedOn w:val="a"/>
    <w:link w:val="a8"/>
    <w:rsid w:val="002F3803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F3803"/>
    <w:rPr>
      <w:rFonts w:ascii="Tahoma" w:eastAsia="Times New Roman" w:hAnsi="Tahoma" w:cs="Times New Roman"/>
      <w:sz w:val="16"/>
      <w:szCs w:val="16"/>
      <w:lang w:eastAsia="ru-RU"/>
    </w:rPr>
  </w:style>
  <w:style w:type="table" w:styleId="a9">
    <w:name w:val="Table Grid"/>
    <w:basedOn w:val="a1"/>
    <w:rsid w:val="002F3803"/>
    <w:pPr>
      <w:spacing w:after="0"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2F3803"/>
  </w:style>
  <w:style w:type="paragraph" w:customStyle="1" w:styleId="ConsPlusNormal">
    <w:name w:val="ConsPlusNormal"/>
    <w:link w:val="ConsPlusNormal0"/>
    <w:rsid w:val="002F38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unhideWhenUsed/>
    <w:rsid w:val="002F3803"/>
    <w:rPr>
      <w:color w:val="0000FF"/>
      <w:u w:val="single"/>
    </w:rPr>
  </w:style>
  <w:style w:type="paragraph" w:styleId="ab">
    <w:name w:val="Normal (Web)"/>
    <w:basedOn w:val="a"/>
    <w:rsid w:val="002F3803"/>
    <w:pPr>
      <w:spacing w:before="100" w:beforeAutospacing="1" w:after="100" w:afterAutospacing="1"/>
    </w:pPr>
  </w:style>
  <w:style w:type="character" w:styleId="ac">
    <w:name w:val="Strong"/>
    <w:qFormat/>
    <w:rsid w:val="002F3803"/>
    <w:rPr>
      <w:b/>
      <w:bCs/>
    </w:rPr>
  </w:style>
  <w:style w:type="paragraph" w:styleId="ad">
    <w:name w:val="No Spacing"/>
    <w:uiPriority w:val="1"/>
    <w:qFormat/>
    <w:rsid w:val="002F3803"/>
    <w:pPr>
      <w:spacing w:after="0" w:line="240" w:lineRule="auto"/>
      <w:ind w:firstLine="0"/>
    </w:pPr>
    <w:rPr>
      <w:rFonts w:ascii="Calibri" w:eastAsia="Calibri" w:hAnsi="Calibri" w:cs="Times New Roman"/>
    </w:rPr>
  </w:style>
  <w:style w:type="paragraph" w:customStyle="1" w:styleId="Style7">
    <w:name w:val="Style7"/>
    <w:basedOn w:val="a"/>
    <w:rsid w:val="002F3803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hAnsi="Microsoft Sans Serif" w:cs="Microsoft Sans Serif"/>
    </w:rPr>
  </w:style>
  <w:style w:type="character" w:customStyle="1" w:styleId="FontStyle47">
    <w:name w:val="Font Style47"/>
    <w:rsid w:val="002F3803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F380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2F3803"/>
    <w:pPr>
      <w:widowControl w:val="0"/>
      <w:tabs>
        <w:tab w:val="left" w:pos="1701"/>
      </w:tabs>
      <w:autoSpaceDE w:val="0"/>
      <w:autoSpaceDN w:val="0"/>
      <w:adjustRightInd w:val="0"/>
      <w:spacing w:after="0" w:line="240" w:lineRule="auto"/>
      <w:ind w:firstLine="0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ae">
    <w:name w:val="Заголовок"/>
    <w:basedOn w:val="a"/>
    <w:next w:val="af"/>
    <w:rsid w:val="002F3803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">
    <w:name w:val="Body Text"/>
    <w:basedOn w:val="a"/>
    <w:link w:val="af0"/>
    <w:unhideWhenUsed/>
    <w:rsid w:val="002F3803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Основной текст Знак"/>
    <w:basedOn w:val="a0"/>
    <w:link w:val="af"/>
    <w:rsid w:val="002F3803"/>
    <w:rPr>
      <w:rFonts w:ascii="Calibri" w:eastAsia="Calibri" w:hAnsi="Calibri" w:cs="Times New Roman"/>
    </w:rPr>
  </w:style>
  <w:style w:type="paragraph" w:styleId="af1">
    <w:name w:val="List Paragraph"/>
    <w:basedOn w:val="a"/>
    <w:uiPriority w:val="34"/>
    <w:qFormat/>
    <w:rsid w:val="002F380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2F380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2F380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нум список 1"/>
    <w:basedOn w:val="a"/>
    <w:rsid w:val="002F380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f2">
    <w:name w:val="Body Text Indent"/>
    <w:basedOn w:val="a"/>
    <w:link w:val="af3"/>
    <w:unhideWhenUsed/>
    <w:rsid w:val="002F3803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Основной текст с отступом Знак"/>
    <w:basedOn w:val="a0"/>
    <w:link w:val="af2"/>
    <w:rsid w:val="002F3803"/>
    <w:rPr>
      <w:rFonts w:ascii="Calibri" w:eastAsia="Calibri" w:hAnsi="Calibri" w:cs="Times New Roman"/>
    </w:rPr>
  </w:style>
  <w:style w:type="paragraph" w:styleId="af4">
    <w:name w:val="header"/>
    <w:basedOn w:val="a"/>
    <w:link w:val="af5"/>
    <w:rsid w:val="002F3803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2F38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F3803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2F3803"/>
    <w:rPr>
      <w:rFonts w:ascii="Calibri" w:eastAsia="Calibri" w:hAnsi="Calibri" w:cs="Times New Roman"/>
      <w:sz w:val="16"/>
      <w:szCs w:val="16"/>
    </w:rPr>
  </w:style>
  <w:style w:type="paragraph" w:styleId="af6">
    <w:name w:val="footer"/>
    <w:basedOn w:val="a"/>
    <w:link w:val="af7"/>
    <w:rsid w:val="002F380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rsid w:val="002F38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rsid w:val="002F3803"/>
  </w:style>
  <w:style w:type="character" w:customStyle="1" w:styleId="Absatz-Standardschriftart">
    <w:name w:val="Absatz-Standardschriftart"/>
    <w:rsid w:val="002F3803"/>
  </w:style>
  <w:style w:type="character" w:customStyle="1" w:styleId="WW-Absatz-Standardschriftart">
    <w:name w:val="WW-Absatz-Standardschriftart"/>
    <w:rsid w:val="002F3803"/>
  </w:style>
  <w:style w:type="character" w:customStyle="1" w:styleId="WW-Absatz-Standardschriftart1">
    <w:name w:val="WW-Absatz-Standardschriftart1"/>
    <w:rsid w:val="002F3803"/>
  </w:style>
  <w:style w:type="character" w:customStyle="1" w:styleId="WW-Absatz-Standardschriftart11">
    <w:name w:val="WW-Absatz-Standardschriftart11"/>
    <w:rsid w:val="002F3803"/>
  </w:style>
  <w:style w:type="character" w:customStyle="1" w:styleId="WW-Absatz-Standardschriftart111">
    <w:name w:val="WW-Absatz-Standardschriftart111"/>
    <w:rsid w:val="002F3803"/>
  </w:style>
  <w:style w:type="character" w:customStyle="1" w:styleId="WW-Absatz-Standardschriftart1111">
    <w:name w:val="WW-Absatz-Standardschriftart1111"/>
    <w:rsid w:val="002F3803"/>
  </w:style>
  <w:style w:type="character" w:customStyle="1" w:styleId="WW-Absatz-Standardschriftart11111">
    <w:name w:val="WW-Absatz-Standardschriftart11111"/>
    <w:rsid w:val="002F3803"/>
  </w:style>
  <w:style w:type="character" w:customStyle="1" w:styleId="WW-Absatz-Standardschriftart111111">
    <w:name w:val="WW-Absatz-Standardschriftart111111"/>
    <w:rsid w:val="002F3803"/>
  </w:style>
  <w:style w:type="character" w:customStyle="1" w:styleId="WW-Absatz-Standardschriftart1111111">
    <w:name w:val="WW-Absatz-Standardschriftart1111111"/>
    <w:rsid w:val="002F3803"/>
  </w:style>
  <w:style w:type="character" w:customStyle="1" w:styleId="21">
    <w:name w:val="Основной шрифт абзаца2"/>
    <w:rsid w:val="002F3803"/>
  </w:style>
  <w:style w:type="character" w:customStyle="1" w:styleId="WW-Absatz-Standardschriftart11111111">
    <w:name w:val="WW-Absatz-Standardschriftart11111111"/>
    <w:rsid w:val="002F3803"/>
  </w:style>
  <w:style w:type="character" w:customStyle="1" w:styleId="WW-Absatz-Standardschriftart111111111">
    <w:name w:val="WW-Absatz-Standardschriftart111111111"/>
    <w:rsid w:val="002F3803"/>
  </w:style>
  <w:style w:type="character" w:customStyle="1" w:styleId="WW-Absatz-Standardschriftart1111111111">
    <w:name w:val="WW-Absatz-Standardschriftart1111111111"/>
    <w:rsid w:val="002F3803"/>
  </w:style>
  <w:style w:type="character" w:customStyle="1" w:styleId="WW-Absatz-Standardschriftart11111111111">
    <w:name w:val="WW-Absatz-Standardschriftart11111111111"/>
    <w:rsid w:val="002F3803"/>
  </w:style>
  <w:style w:type="character" w:customStyle="1" w:styleId="13">
    <w:name w:val="Основной шрифт абзаца1"/>
    <w:rsid w:val="002F3803"/>
  </w:style>
  <w:style w:type="character" w:customStyle="1" w:styleId="af9">
    <w:name w:val="Текст сноски Знак"/>
    <w:rsid w:val="002F3803"/>
  </w:style>
  <w:style w:type="character" w:customStyle="1" w:styleId="textdefault">
    <w:name w:val="text_default"/>
    <w:rsid w:val="002F3803"/>
    <w:rPr>
      <w:rFonts w:ascii="Arial" w:hAnsi="Arial"/>
      <w:color w:val="000000"/>
      <w:sz w:val="21"/>
      <w:u w:val="none"/>
    </w:rPr>
  </w:style>
  <w:style w:type="character" w:customStyle="1" w:styleId="url1">
    <w:name w:val="url1"/>
    <w:rsid w:val="002F3803"/>
    <w:rPr>
      <w:color w:val="006600"/>
    </w:rPr>
  </w:style>
  <w:style w:type="character" w:customStyle="1" w:styleId="afa">
    <w:name w:val="Название Знак"/>
    <w:rsid w:val="002F3803"/>
    <w:rPr>
      <w:b/>
      <w:sz w:val="28"/>
    </w:rPr>
  </w:style>
  <w:style w:type="character" w:customStyle="1" w:styleId="31">
    <w:name w:val="Основной текст 3 Знак"/>
    <w:rsid w:val="002F3803"/>
    <w:rPr>
      <w:sz w:val="16"/>
    </w:rPr>
  </w:style>
  <w:style w:type="character" w:customStyle="1" w:styleId="22">
    <w:name w:val="Основной текст с отступом 2 Знак"/>
    <w:rsid w:val="002F3803"/>
    <w:rPr>
      <w:sz w:val="24"/>
    </w:rPr>
  </w:style>
  <w:style w:type="character" w:customStyle="1" w:styleId="bold1">
    <w:name w:val="bold1"/>
    <w:rsid w:val="002F3803"/>
    <w:rPr>
      <w:rFonts w:ascii="Tahoma" w:hAnsi="Tahoma"/>
      <w:b/>
      <w:color w:val="343434"/>
      <w:sz w:val="17"/>
    </w:rPr>
  </w:style>
  <w:style w:type="character" w:customStyle="1" w:styleId="23">
    <w:name w:val="Основной текст 2 Знак"/>
    <w:rsid w:val="002F3803"/>
    <w:rPr>
      <w:sz w:val="24"/>
    </w:rPr>
  </w:style>
  <w:style w:type="character" w:styleId="afb">
    <w:name w:val="Emphasis"/>
    <w:qFormat/>
    <w:rsid w:val="002F3803"/>
    <w:rPr>
      <w:i/>
    </w:rPr>
  </w:style>
  <w:style w:type="character" w:styleId="afc">
    <w:name w:val="FollowedHyperlink"/>
    <w:rsid w:val="002F3803"/>
    <w:rPr>
      <w:color w:val="800080"/>
      <w:u w:val="single"/>
    </w:rPr>
  </w:style>
  <w:style w:type="character" w:customStyle="1" w:styleId="14">
    <w:name w:val="Текст сноски Знак1"/>
    <w:rsid w:val="002F3803"/>
    <w:rPr>
      <w:rFonts w:ascii="Times New Roman" w:hAnsi="Times New Roman"/>
      <w:sz w:val="20"/>
    </w:rPr>
  </w:style>
  <w:style w:type="character" w:customStyle="1" w:styleId="15">
    <w:name w:val="Основной текст Знак1"/>
    <w:rsid w:val="002F3803"/>
    <w:rPr>
      <w:rFonts w:ascii="Times New Roman" w:hAnsi="Times New Roman"/>
      <w:sz w:val="24"/>
    </w:rPr>
  </w:style>
  <w:style w:type="paragraph" w:styleId="afd">
    <w:name w:val="List"/>
    <w:basedOn w:val="af"/>
    <w:rsid w:val="002F3803"/>
    <w:pPr>
      <w:spacing w:line="240" w:lineRule="auto"/>
    </w:pPr>
    <w:rPr>
      <w:rFonts w:ascii="Times New Roman" w:eastAsia="Times New Roman" w:hAnsi="Times New Roman" w:cs="Mangal"/>
      <w:sz w:val="24"/>
      <w:szCs w:val="20"/>
      <w:lang w:eastAsia="zh-CN"/>
    </w:rPr>
  </w:style>
  <w:style w:type="paragraph" w:styleId="afe">
    <w:name w:val="caption"/>
    <w:basedOn w:val="a"/>
    <w:qFormat/>
    <w:rsid w:val="002F3803"/>
    <w:pPr>
      <w:suppressLineNumbers/>
      <w:spacing w:before="120" w:after="120"/>
    </w:pPr>
    <w:rPr>
      <w:rFonts w:cs="Mangal"/>
      <w:i/>
      <w:iCs/>
      <w:lang w:eastAsia="zh-CN"/>
    </w:rPr>
  </w:style>
  <w:style w:type="paragraph" w:customStyle="1" w:styleId="24">
    <w:name w:val="Указатель2"/>
    <w:basedOn w:val="a"/>
    <w:rsid w:val="002F3803"/>
    <w:pPr>
      <w:suppressLineNumbers/>
    </w:pPr>
    <w:rPr>
      <w:rFonts w:cs="Mangal"/>
      <w:lang w:eastAsia="zh-CN"/>
    </w:rPr>
  </w:style>
  <w:style w:type="paragraph" w:customStyle="1" w:styleId="16">
    <w:name w:val="Название объекта1"/>
    <w:basedOn w:val="a"/>
    <w:rsid w:val="002F3803"/>
    <w:pPr>
      <w:jc w:val="center"/>
    </w:pPr>
    <w:rPr>
      <w:b/>
      <w:bCs/>
      <w:sz w:val="28"/>
      <w:szCs w:val="28"/>
      <w:lang w:eastAsia="zh-CN"/>
    </w:rPr>
  </w:style>
  <w:style w:type="paragraph" w:customStyle="1" w:styleId="17">
    <w:name w:val="Указатель1"/>
    <w:basedOn w:val="a"/>
    <w:rsid w:val="002F3803"/>
    <w:pPr>
      <w:suppressLineNumbers/>
    </w:pPr>
    <w:rPr>
      <w:rFonts w:cs="Mangal"/>
      <w:lang w:eastAsia="zh-CN"/>
    </w:rPr>
  </w:style>
  <w:style w:type="paragraph" w:customStyle="1" w:styleId="aff">
    <w:name w:val="Текст документа"/>
    <w:basedOn w:val="a"/>
    <w:rsid w:val="002F3803"/>
    <w:pPr>
      <w:ind w:firstLine="709"/>
      <w:jc w:val="both"/>
    </w:pPr>
    <w:rPr>
      <w:sz w:val="28"/>
      <w:szCs w:val="28"/>
      <w:lang w:eastAsia="zh-CN"/>
    </w:rPr>
  </w:style>
  <w:style w:type="paragraph" w:customStyle="1" w:styleId="ConsPlusCell">
    <w:name w:val="ConsPlusCell"/>
    <w:rsid w:val="002F3803"/>
    <w:pPr>
      <w:widowControl w:val="0"/>
      <w:suppressAutoHyphens/>
      <w:autoSpaceDE w:val="0"/>
      <w:spacing w:after="0" w:line="240" w:lineRule="atLeast"/>
      <w:ind w:firstLine="0"/>
    </w:pPr>
    <w:rPr>
      <w:rFonts w:ascii="Arial" w:eastAsia="Times New Roman" w:hAnsi="Arial" w:cs="Arial"/>
      <w:sz w:val="20"/>
      <w:szCs w:val="20"/>
      <w:lang w:eastAsia="zh-CN"/>
    </w:rPr>
  </w:style>
  <w:style w:type="paragraph" w:styleId="aff0">
    <w:name w:val="footnote text"/>
    <w:basedOn w:val="a"/>
    <w:link w:val="25"/>
    <w:rsid w:val="002F3803"/>
    <w:rPr>
      <w:sz w:val="20"/>
      <w:szCs w:val="20"/>
      <w:lang w:eastAsia="zh-CN"/>
    </w:rPr>
  </w:style>
  <w:style w:type="character" w:customStyle="1" w:styleId="25">
    <w:name w:val="Текст сноски Знак2"/>
    <w:basedOn w:val="a0"/>
    <w:link w:val="aff0"/>
    <w:rsid w:val="002F380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1">
    <w:name w:val="основной текст"/>
    <w:basedOn w:val="a"/>
    <w:next w:val="a"/>
    <w:rsid w:val="002F3803"/>
    <w:pPr>
      <w:suppressAutoHyphens/>
      <w:spacing w:line="360" w:lineRule="auto"/>
      <w:ind w:firstLine="709"/>
      <w:jc w:val="both"/>
    </w:pPr>
    <w:rPr>
      <w:sz w:val="28"/>
      <w:szCs w:val="20"/>
      <w:lang w:eastAsia="zh-CN"/>
    </w:rPr>
  </w:style>
  <w:style w:type="paragraph" w:customStyle="1" w:styleId="text">
    <w:name w:val="text"/>
    <w:basedOn w:val="a"/>
    <w:rsid w:val="002F3803"/>
    <w:pPr>
      <w:spacing w:before="280" w:after="280"/>
    </w:pPr>
    <w:rPr>
      <w:lang w:eastAsia="zh-CN"/>
    </w:rPr>
  </w:style>
  <w:style w:type="paragraph" w:customStyle="1" w:styleId="18">
    <w:name w:val="Без интервала1"/>
    <w:rsid w:val="002F3803"/>
    <w:pPr>
      <w:suppressAutoHyphens/>
      <w:spacing w:after="0" w:line="240" w:lineRule="atLeast"/>
      <w:ind w:firstLine="0"/>
    </w:pPr>
    <w:rPr>
      <w:rFonts w:ascii="Calibri" w:eastAsia="Times New Roman" w:hAnsi="Calibri" w:cs="Calibri"/>
      <w:lang w:eastAsia="zh-CN"/>
    </w:rPr>
  </w:style>
  <w:style w:type="paragraph" w:customStyle="1" w:styleId="19">
    <w:name w:val="Абзац списка1"/>
    <w:basedOn w:val="a"/>
    <w:rsid w:val="002F380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aff2">
    <w:name w:val="ФИРМЕННЫЙ"/>
    <w:basedOn w:val="a"/>
    <w:rsid w:val="002F3803"/>
    <w:pPr>
      <w:ind w:firstLine="720"/>
      <w:jc w:val="both"/>
    </w:pPr>
    <w:rPr>
      <w:sz w:val="28"/>
      <w:lang w:eastAsia="zh-CN"/>
    </w:rPr>
  </w:style>
  <w:style w:type="paragraph" w:customStyle="1" w:styleId="BodyText21">
    <w:name w:val="Body Text 21"/>
    <w:basedOn w:val="a"/>
    <w:rsid w:val="002F3803"/>
    <w:pPr>
      <w:overflowPunct w:val="0"/>
      <w:autoSpaceDE w:val="0"/>
      <w:jc w:val="both"/>
      <w:textAlignment w:val="baseline"/>
    </w:pPr>
    <w:rPr>
      <w:sz w:val="28"/>
      <w:szCs w:val="20"/>
      <w:lang w:eastAsia="zh-CN"/>
    </w:rPr>
  </w:style>
  <w:style w:type="paragraph" w:customStyle="1" w:styleId="310">
    <w:name w:val="Основной текст 31"/>
    <w:basedOn w:val="a"/>
    <w:rsid w:val="002F3803"/>
    <w:pPr>
      <w:spacing w:after="120"/>
    </w:pPr>
    <w:rPr>
      <w:sz w:val="16"/>
      <w:szCs w:val="16"/>
      <w:lang w:eastAsia="zh-CN"/>
    </w:rPr>
  </w:style>
  <w:style w:type="paragraph" w:customStyle="1" w:styleId="1a">
    <w:name w:val="заголовок 1"/>
    <w:basedOn w:val="a"/>
    <w:next w:val="a"/>
    <w:rsid w:val="002F3803"/>
    <w:pPr>
      <w:keepNext/>
    </w:pPr>
    <w:rPr>
      <w:b/>
      <w:bCs/>
      <w:sz w:val="28"/>
      <w:szCs w:val="28"/>
      <w:lang w:eastAsia="zh-CN"/>
    </w:rPr>
  </w:style>
  <w:style w:type="paragraph" w:customStyle="1" w:styleId="210">
    <w:name w:val="Основной текст с отступом 21"/>
    <w:basedOn w:val="a"/>
    <w:rsid w:val="002F3803"/>
    <w:pPr>
      <w:spacing w:after="120" w:line="480" w:lineRule="auto"/>
      <w:ind w:left="283"/>
    </w:pPr>
    <w:rPr>
      <w:sz w:val="28"/>
      <w:lang w:eastAsia="zh-CN"/>
    </w:rPr>
  </w:style>
  <w:style w:type="paragraph" w:customStyle="1" w:styleId="211">
    <w:name w:val="Основной текст 21"/>
    <w:basedOn w:val="a"/>
    <w:rsid w:val="002F3803"/>
    <w:pPr>
      <w:spacing w:after="120" w:line="480" w:lineRule="auto"/>
    </w:pPr>
    <w:rPr>
      <w:sz w:val="28"/>
      <w:lang w:eastAsia="zh-CN"/>
    </w:rPr>
  </w:style>
  <w:style w:type="paragraph" w:customStyle="1" w:styleId="26">
    <w:name w:val="мой2"/>
    <w:basedOn w:val="a"/>
    <w:rsid w:val="002F3803"/>
    <w:pPr>
      <w:ind w:firstLine="720"/>
      <w:jc w:val="both"/>
    </w:pPr>
    <w:rPr>
      <w:sz w:val="28"/>
      <w:szCs w:val="20"/>
      <w:lang w:eastAsia="zh-CN"/>
    </w:rPr>
  </w:style>
  <w:style w:type="paragraph" w:customStyle="1" w:styleId="27">
    <w:name w:val="ìîé2"/>
    <w:basedOn w:val="a"/>
    <w:rsid w:val="002F3803"/>
    <w:pPr>
      <w:autoSpaceDE w:val="0"/>
      <w:ind w:firstLine="720"/>
      <w:jc w:val="both"/>
    </w:pPr>
    <w:rPr>
      <w:sz w:val="28"/>
      <w:szCs w:val="28"/>
      <w:lang w:eastAsia="zh-CN"/>
    </w:rPr>
  </w:style>
  <w:style w:type="paragraph" w:customStyle="1" w:styleId="28">
    <w:name w:val="Без интервала2"/>
    <w:rsid w:val="002F3803"/>
    <w:pPr>
      <w:suppressAutoHyphens/>
      <w:spacing w:after="0" w:line="240" w:lineRule="atLeast"/>
      <w:ind w:firstLine="0"/>
    </w:pPr>
    <w:rPr>
      <w:rFonts w:ascii="Calibri" w:eastAsia="Times New Roman" w:hAnsi="Calibri" w:cs="Calibri"/>
      <w:lang w:eastAsia="zh-CN"/>
    </w:rPr>
  </w:style>
  <w:style w:type="paragraph" w:customStyle="1" w:styleId="Heading">
    <w:name w:val="Heading"/>
    <w:rsid w:val="002F3803"/>
    <w:pPr>
      <w:widowControl w:val="0"/>
      <w:suppressAutoHyphens/>
      <w:autoSpaceDE w:val="0"/>
      <w:spacing w:after="0" w:line="240" w:lineRule="atLeast"/>
      <w:ind w:firstLine="0"/>
    </w:pPr>
    <w:rPr>
      <w:rFonts w:ascii="Arial" w:eastAsia="Times New Roman" w:hAnsi="Arial" w:cs="Arial"/>
      <w:b/>
      <w:bCs/>
      <w:lang w:eastAsia="zh-CN"/>
    </w:rPr>
  </w:style>
  <w:style w:type="paragraph" w:customStyle="1" w:styleId="1b">
    <w:name w:val="Цитата1"/>
    <w:basedOn w:val="a"/>
    <w:rsid w:val="002F3803"/>
    <w:pPr>
      <w:ind w:left="113" w:right="794"/>
      <w:jc w:val="right"/>
    </w:pPr>
    <w:rPr>
      <w:sz w:val="28"/>
      <w:szCs w:val="20"/>
      <w:lang w:eastAsia="zh-CN"/>
    </w:rPr>
  </w:style>
  <w:style w:type="paragraph" w:customStyle="1" w:styleId="aff3">
    <w:name w:val="Содержимое таблицы"/>
    <w:basedOn w:val="a"/>
    <w:rsid w:val="002F3803"/>
    <w:pPr>
      <w:suppressLineNumbers/>
    </w:pPr>
    <w:rPr>
      <w:lang w:eastAsia="zh-CN"/>
    </w:rPr>
  </w:style>
  <w:style w:type="paragraph" w:customStyle="1" w:styleId="aff4">
    <w:name w:val="Заголовок таблицы"/>
    <w:basedOn w:val="aff3"/>
    <w:rsid w:val="002F3803"/>
    <w:pPr>
      <w:jc w:val="center"/>
    </w:pPr>
    <w:rPr>
      <w:b/>
      <w:bCs/>
    </w:rPr>
  </w:style>
  <w:style w:type="paragraph" w:customStyle="1" w:styleId="311">
    <w:name w:val="Основной текст с отступом 31"/>
    <w:basedOn w:val="a"/>
    <w:rsid w:val="002F3803"/>
    <w:pPr>
      <w:spacing w:after="120" w:line="100" w:lineRule="atLeast"/>
      <w:ind w:left="283"/>
    </w:pPr>
    <w:rPr>
      <w:sz w:val="16"/>
      <w:szCs w:val="16"/>
      <w:lang w:eastAsia="zh-CN"/>
    </w:rPr>
  </w:style>
  <w:style w:type="paragraph" w:customStyle="1" w:styleId="220">
    <w:name w:val="Основной текст 22"/>
    <w:basedOn w:val="a"/>
    <w:rsid w:val="002F3803"/>
    <w:pPr>
      <w:widowControl w:val="0"/>
      <w:suppressAutoHyphens/>
      <w:autoSpaceDE w:val="0"/>
      <w:spacing w:after="120" w:line="480" w:lineRule="auto"/>
    </w:pPr>
    <w:rPr>
      <w:sz w:val="20"/>
      <w:szCs w:val="20"/>
      <w:lang w:eastAsia="zh-CN"/>
    </w:rPr>
  </w:style>
  <w:style w:type="paragraph" w:customStyle="1" w:styleId="formattext">
    <w:name w:val="formattext"/>
    <w:basedOn w:val="a"/>
    <w:rsid w:val="002F3803"/>
    <w:pPr>
      <w:spacing w:before="100" w:beforeAutospacing="1" w:after="100" w:afterAutospacing="1"/>
    </w:pPr>
  </w:style>
  <w:style w:type="paragraph" w:customStyle="1" w:styleId="WW-TableContents1">
    <w:name w:val="WW-Table Contents1"/>
    <w:basedOn w:val="a"/>
    <w:rsid w:val="002F3803"/>
    <w:rPr>
      <w:lang w:eastAsia="ar-SA"/>
    </w:rPr>
  </w:style>
  <w:style w:type="paragraph" w:customStyle="1" w:styleId="aff5">
    <w:name w:val="Прижатый влево"/>
    <w:basedOn w:val="a"/>
    <w:next w:val="a"/>
    <w:rsid w:val="002F380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494624.1000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=36EBE09876A56DE97B0F825B765EE6D4CEE44D050DEAB0B97F0C9F01EBCD3EBE79974F82A7B143CBD01610U0u8J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10" Type="http://schemas.openxmlformats.org/officeDocument/2006/relationships/hyperlink" Target="garantF1://9461752.0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garantF1://9494624.0" TargetMode="Externa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36CDE-D20D-40FB-BAC6-B9E0ABB27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12</Pages>
  <Words>2765</Words>
  <Characters>15762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Glbuh</cp:lastModifiedBy>
  <cp:revision>38</cp:revision>
  <cp:lastPrinted>2023-10-16T13:13:00Z</cp:lastPrinted>
  <dcterms:created xsi:type="dcterms:W3CDTF">2017-10-23T09:04:00Z</dcterms:created>
  <dcterms:modified xsi:type="dcterms:W3CDTF">2023-10-16T13:18:00Z</dcterms:modified>
</cp:coreProperties>
</file>